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embeddings/oleObject16.bin" ContentType="application/vnd.openxmlformats-officedocument.oleObject"/>
  <Override PartName="/word/embeddings/oleObject17.bin" ContentType="application/vnd.openxmlformats-officedocument.oleObject"/>
  <Override PartName="/word/embeddings/oleObject18.bin" ContentType="application/vnd.openxmlformats-officedocument.oleObject"/>
  <Override PartName="/word/embeddings/oleObject19.bin" ContentType="application/vnd.openxmlformats-officedocument.oleObject"/>
  <Override PartName="/word/embeddings/oleObject2.bin" ContentType="application/vnd.openxmlformats-officedocument.oleObject"/>
  <Override PartName="/word/embeddings/oleObject20.bin" ContentType="application/vnd.openxmlformats-officedocument.oleObject"/>
  <Override PartName="/word/embeddings/oleObject21.bin" ContentType="application/vnd.openxmlformats-officedocument.oleObject"/>
  <Override PartName="/word/embeddings/oleObject22.bin" ContentType="application/vnd.openxmlformats-officedocument.oleObject"/>
  <Override PartName="/word/embeddings/oleObject23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4.10.0 -->
  <w:body>
    <w:p w:rsidR="00022A24" w:rsidRPr="00DB5700" w:rsidP="00DB5700">
      <w:pPr>
        <w:spacing w:before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95pt;height:4.7pt" o:ole="">
            <v:imagedata r:id="rId5" o:title=""/>
          </v:shape>
          <o:OLEObject Type="Embed" ProgID="PBrush" ShapeID="_x0000_i1025" DrawAspect="Content" ObjectID="_1611059745" r:id="rId6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определения ее местоположения                    </w:t>
      </w:r>
    </w:p>
    <w:p w:rsidR="00022A24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2A24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Spec="center" w:tblpY="130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21"/>
        <w:gridCol w:w="4263"/>
        <w:gridCol w:w="4798"/>
      </w:tblGrid>
      <w:tr w:rsidTr="005B70D9">
        <w:tblPrEx>
          <w:tblW w:w="5000" w:type="pct"/>
          <w:tblLook w:val="01E0"/>
        </w:tblPrEx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5B70D9">
        <w:tblPrEx>
          <w:tblW w:w="5000" w:type="pct"/>
          <w:tblLook w:val="01E0"/>
        </w:tblPrEx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5B70D9">
        <w:tblPrEx>
          <w:tblW w:w="5000" w:type="pct"/>
          <w:tblLook w:val="01E0"/>
        </w:tblPrEx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5B70D9">
        <w:tblPrEx>
          <w:tblW w:w="5000" w:type="pct"/>
          <w:tblLook w:val="01E0"/>
        </w:tblPrEx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37:15:010805:24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7496.81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6717.19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7491.76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6719.64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7431.72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6690.76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7425.54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6688.09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7379.19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6665.10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7381.09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6661.34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7410.11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6676.65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7493.10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6715.47</w:t>
            </w:r>
          </w:p>
        </w:tc>
      </w:tr>
      <w:tr w:rsidTr="005B70D9">
        <w:tblPrEx>
          <w:tblW w:w="5000" w:type="pct"/>
          <w:tblLook w:val="01E0"/>
        </w:tblPrEx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7496.81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6717.19</w:t>
            </w:r>
          </w:p>
        </w:tc>
      </w:tr>
    </w:tbl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67"/>
        <w:tblW w:w="143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937"/>
        <w:gridCol w:w="2746"/>
        <w:gridCol w:w="2248"/>
        <w:gridCol w:w="3245"/>
        <w:gridCol w:w="3205"/>
      </w:tblGrid>
      <w:tr w:rsidTr="00E9636A">
        <w:tblPrEx>
          <w:tblW w:w="14381" w:type="dxa"/>
          <w:tblLayout w:type="fixed"/>
          <w:tblLook w:val="04A0"/>
        </w:tblPrEx>
        <w:trPr>
          <w:trHeight w:val="529"/>
        </w:trPr>
        <w:tc>
          <w:tcPr>
            <w:tcW w:w="14381" w:type="dxa"/>
            <w:gridSpan w:val="5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E9636A">
        <w:tblPrEx>
          <w:tblW w:w="14381" w:type="dxa"/>
          <w:tblLayout w:type="fixed"/>
          <w:tblLook w:val="04A0"/>
        </w:tblPrEx>
        <w:trPr>
          <w:trHeight w:val="989"/>
        </w:trPr>
        <w:tc>
          <w:tcPr>
            <w:tcW w:w="2937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74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248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245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205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E9636A">
        <w:tblPrEx>
          <w:tblW w:w="14381" w:type="dxa"/>
          <w:tblLayout w:type="fixed"/>
          <w:tblLook w:val="04A0"/>
        </w:tblPrEx>
        <w:trPr>
          <w:trHeight w:val="437"/>
        </w:trPr>
        <w:tc>
          <w:tcPr>
            <w:tcW w:w="2937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4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248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245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205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E9636A">
        <w:tblPrEx>
          <w:tblW w:w="14381" w:type="dxa"/>
          <w:tblLayout w:type="fixed"/>
          <w:tblLook w:val="04A0"/>
        </w:tblPrEx>
        <w:trPr>
          <w:trHeight w:val="2715"/>
        </w:trPr>
        <w:tc>
          <w:tcPr>
            <w:tcW w:w="2937" w:type="dxa"/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37:15:010805:24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46" w:type="dxa"/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производственной деятельности (деревообработка)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48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8083</w:t>
            </w:r>
          </w:p>
        </w:tc>
        <w:tc>
          <w:tcPr>
            <w:tcW w:w="3245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3205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кВТП-30,ЭСК №1, "Центр-Гагарина" лит.III)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37:15:010809:8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Советская, д.4а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13 кв.м.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6345"/>
      </w:tblGrid>
      <w:tr w:rsidTr="00702E73">
        <w:tblPrEx>
          <w:tblW w:w="0" w:type="auto"/>
          <w:tblLook w:val="04A0"/>
        </w:tblPrEx>
        <w:tc>
          <w:tcPr>
            <w:tcW w:w="6345" w:type="dxa"/>
          </w:tcPr>
          <w:p w:rsidR="005B70D9" w:rsidRPr="00DB5700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2751152" cy="2662754"/>
                  <wp:effectExtent l="0" t="0" r="0" b="4445"/>
                  <wp:docPr id="8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советская 6а.jpg"/>
                          <pic:cNvPicPr/>
                        </pic:nvPicPr>
                        <pic:blipFill>
                          <a:blip xmlns:r="http://schemas.openxmlformats.org/officeDocument/2006/relationships" r:embed="rId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59" cy="266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         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26" type="#_x0000_t75" style="width:10.95pt;height:4.7pt" o:ole="">
            <v:imagedata r:id="rId5" o:title=""/>
          </v:shape>
          <o:OLEObject Type="Embed" ProgID="PBrush" ShapeID="_x0000_i1026" DrawAspect="Content" ObjectID="_1611059746" r:id="rId8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                         определения ее местоположения                    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P="00DB570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37:15:010809:8</w:t>
      </w:r>
    </w:p>
    <w:tbl>
      <w:tblPr>
        <w:tblpPr w:leftFromText="180" w:rightFromText="180" w:vertAnchor="text" w:horzAnchor="margin" w:tblpX="-34" w:tblpY="329"/>
        <w:tblW w:w="14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"/>
        <w:gridCol w:w="4728"/>
        <w:gridCol w:w="5117"/>
        <w:gridCol w:w="4858"/>
      </w:tblGrid>
      <w:tr w:rsidTr="00E9636A">
        <w:tblPrEx>
          <w:tblW w:w="14756" w:type="dxa"/>
          <w:tblLayout w:type="fixed"/>
          <w:tblLook w:val="01E0"/>
        </w:tblPrEx>
        <w:trPr>
          <w:trHeight w:val="314"/>
        </w:trPr>
        <w:tc>
          <w:tcPr>
            <w:tcW w:w="4781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997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trHeight w:val="314"/>
        </w:trPr>
        <w:tc>
          <w:tcPr>
            <w:tcW w:w="4781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trHeight w:val="181"/>
        </w:trPr>
        <w:tc>
          <w:tcPr>
            <w:tcW w:w="478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7039.71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6956.62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7041.08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6960.24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7038.40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6961.51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7036.48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6957.89</w:t>
            </w:r>
          </w:p>
        </w:tc>
      </w:tr>
      <w:tr w:rsidTr="00E9636A">
        <w:tblPrEx>
          <w:tblW w:w="14756" w:type="dxa"/>
          <w:tblLayout w:type="fixed"/>
          <w:tblLook w:val="01E0"/>
        </w:tblPrEx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7039.71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6956.62</w:t>
            </w: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71"/>
        <w:tblW w:w="14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794"/>
        <w:gridCol w:w="2856"/>
        <w:gridCol w:w="2077"/>
        <w:gridCol w:w="3376"/>
        <w:gridCol w:w="3116"/>
      </w:tblGrid>
      <w:tr w:rsidTr="00E9636A">
        <w:tblPrEx>
          <w:tblW w:w="14219" w:type="dxa"/>
          <w:tblLayout w:type="fixed"/>
          <w:tblLook w:val="04A0"/>
        </w:tblPrEx>
        <w:trPr>
          <w:trHeight w:val="447"/>
        </w:trPr>
        <w:tc>
          <w:tcPr>
            <w:tcW w:w="14219" w:type="dxa"/>
            <w:gridSpan w:val="5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E9636A">
        <w:tblPrEx>
          <w:tblW w:w="14219" w:type="dxa"/>
          <w:tblLayout w:type="fixed"/>
          <w:tblLook w:val="04A0"/>
        </w:tblPrEx>
        <w:trPr>
          <w:trHeight w:val="1068"/>
        </w:trPr>
        <w:tc>
          <w:tcPr>
            <w:tcW w:w="2794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85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077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37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11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E9636A">
        <w:tblPrEx>
          <w:tblW w:w="14219" w:type="dxa"/>
          <w:tblLayout w:type="fixed"/>
          <w:tblLook w:val="04A0"/>
        </w:tblPrEx>
        <w:trPr>
          <w:trHeight w:val="370"/>
        </w:trPr>
        <w:tc>
          <w:tcPr>
            <w:tcW w:w="2794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5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077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37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116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E9636A">
        <w:tblPrEx>
          <w:tblW w:w="14219" w:type="dxa"/>
          <w:tblLayout w:type="fixed"/>
          <w:tblLook w:val="04A0"/>
        </w:tblPrEx>
        <w:trPr>
          <w:trHeight w:val="3863"/>
        </w:trPr>
        <w:tc>
          <w:tcPr>
            <w:tcW w:w="2794" w:type="dxa"/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37:15:010809:8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типографии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77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19231</w:t>
            </w:r>
          </w:p>
        </w:tc>
        <w:tc>
          <w:tcPr>
            <w:tcW w:w="3376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Ивановская область;   Областное государственное казенное учреждение "Вичугское лесничество", ИНН: 3707000191   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6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width:41.35pt;height:3.55pt;margin-top:103.55pt;margin-left:5.1pt;position:absolute;rotation:181104fd;visibility:visible;z-index:251659264" stroked="f">
                  <v:textbox>
                    <w:txbxContent>
                      <w:p w:rsidR="000627D7" w:rsidRPr="003144CE" w:rsidP="005B70D9">
                        <w:pPr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 w:rsidRPr="00DB5700" w:rsidR="005B70D9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37-37-07/087/2011-250 от 07.05.2011; Постоянное (бессрочное) пользование, № 37-37-07/020/2013-465 от 09.04.2013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кВТП-30,ЭСК №1, "Центр-Гагарина" лит.III)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37:15:010809:11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Советская, д.6А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84 кв.м.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13499"/>
      </w:tblGrid>
      <w:tr w:rsidTr="00E9636A">
        <w:tblPrEx>
          <w:tblW w:w="0" w:type="auto"/>
          <w:tblLook w:val="04A0"/>
        </w:tblPrEx>
        <w:trPr>
          <w:trHeight w:val="6121"/>
        </w:trPr>
        <w:tc>
          <w:tcPr>
            <w:tcW w:w="13499" w:type="dxa"/>
          </w:tcPr>
          <w:p w:rsidR="005B70D9" w:rsidRPr="00DB5700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4031615" cy="4008755"/>
                  <wp:effectExtent l="0" t="0" r="6985" b="0"/>
                  <wp:docPr id="8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советская 6а.jpg"/>
                          <pic:cNvPicPr/>
                        </pic:nvPicPr>
                        <pic:blipFill>
                          <a:blip xmlns:r="http://schemas.openxmlformats.org/officeDocument/2006/relationships" r:embed="rId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5" cy="400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E9636A">
        <w:tblPrEx>
          <w:tblW w:w="0" w:type="auto"/>
          <w:tblLook w:val="04A0"/>
        </w:tblPrEx>
        <w:trPr>
          <w:trHeight w:val="328"/>
        </w:trPr>
        <w:tc>
          <w:tcPr>
            <w:tcW w:w="13499" w:type="dxa"/>
          </w:tcPr>
          <w:p w:rsidR="005B70D9" w:rsidRPr="00DB5700" w:rsidP="00DB5700">
            <w:pPr>
              <w:spacing w:line="276" w:lineRule="auto"/>
              <w:jc w:val="center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1:1000</w:t>
            </w: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         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28" type="#_x0000_t75" style="width:10.95pt;height:4.7pt" o:ole="">
            <v:imagedata r:id="rId5" o:title=""/>
          </v:shape>
          <o:OLEObject Type="Embed" ProgID="PBrush" ShapeID="_x0000_i1028" DrawAspect="Content" ObjectID="_1611059747" r:id="rId10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70D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                         определения ее местоположения                    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P="00DB570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37:15:010809:11</w:t>
      </w:r>
    </w:p>
    <w:tbl>
      <w:tblPr>
        <w:tblpPr w:leftFromText="180" w:rightFromText="180" w:vertAnchor="text" w:horzAnchor="margin" w:tblpX="-34" w:tblpY="31"/>
        <w:tblW w:w="143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"/>
        <w:gridCol w:w="4614"/>
        <w:gridCol w:w="4992"/>
        <w:gridCol w:w="4739"/>
      </w:tblGrid>
      <w:tr w:rsidTr="00E9636A">
        <w:tblPrEx>
          <w:tblW w:w="14395" w:type="dxa"/>
          <w:tblLayout w:type="fixed"/>
          <w:tblLook w:val="01E0"/>
        </w:tblPrEx>
        <w:trPr>
          <w:trHeight w:val="364"/>
        </w:trPr>
        <w:tc>
          <w:tcPr>
            <w:tcW w:w="4664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9731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trHeight w:val="364"/>
        </w:trPr>
        <w:tc>
          <w:tcPr>
            <w:tcW w:w="4664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trHeight w:val="210"/>
        </w:trPr>
        <w:tc>
          <w:tcPr>
            <w:tcW w:w="466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7076.13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6916.21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7063.78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6931.30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7060.57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6932.81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7060.80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6928.32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7074.59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6912.67</w:t>
            </w:r>
          </w:p>
        </w:tc>
      </w:tr>
      <w:tr w:rsidTr="00E9636A">
        <w:tblPrEx>
          <w:tblW w:w="14395" w:type="dxa"/>
          <w:tblLayout w:type="fixed"/>
          <w:tblLook w:val="01E0"/>
        </w:tblPrEx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7076.13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2214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6916.21</w:t>
            </w: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111"/>
        <w:tblW w:w="14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180"/>
        <w:gridCol w:w="2701"/>
        <w:gridCol w:w="2162"/>
        <w:gridCol w:w="2972"/>
        <w:gridCol w:w="3784"/>
      </w:tblGrid>
      <w:tr w:rsidTr="00E9636A">
        <w:tblPrEx>
          <w:tblW w:w="14799" w:type="dxa"/>
          <w:tblLayout w:type="fixed"/>
          <w:tblLook w:val="04A0"/>
        </w:tblPrEx>
        <w:trPr>
          <w:trHeight w:val="545"/>
        </w:trPr>
        <w:tc>
          <w:tcPr>
            <w:tcW w:w="14799" w:type="dxa"/>
            <w:gridSpan w:val="5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E9636A">
        <w:tblPrEx>
          <w:tblW w:w="14799" w:type="dxa"/>
          <w:tblLayout w:type="fixed"/>
          <w:tblLook w:val="04A0"/>
        </w:tblPrEx>
        <w:trPr>
          <w:trHeight w:val="2470"/>
        </w:trPr>
        <w:tc>
          <w:tcPr>
            <w:tcW w:w="3180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70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162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972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784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E9636A">
        <w:tblPrEx>
          <w:tblW w:w="14799" w:type="dxa"/>
          <w:tblLayout w:type="fixed"/>
          <w:tblLook w:val="04A0"/>
        </w:tblPrEx>
        <w:trPr>
          <w:trHeight w:val="577"/>
        </w:trPr>
        <w:tc>
          <w:tcPr>
            <w:tcW w:w="3180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0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162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972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784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E9636A">
        <w:tblPrEx>
          <w:tblW w:w="14799" w:type="dxa"/>
          <w:tblLayout w:type="fixed"/>
          <w:tblLook w:val="04A0"/>
        </w:tblPrEx>
        <w:trPr>
          <w:trHeight w:val="5326"/>
        </w:trPr>
        <w:tc>
          <w:tcPr>
            <w:tcW w:w="3180" w:type="dxa"/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37:15:010809:11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1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административного здания</w:t>
            </w:r>
          </w:p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2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</w:p>
        </w:tc>
        <w:tc>
          <w:tcPr>
            <w:tcW w:w="2972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Федерация;  Прокуратура Ивановской области, ИНН: 3729009991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84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37-37-07/087/2011-303 от 23.05.2011;  Постоянное (бессрочное) пользование, № 37-37-07/229/2011-469 от 03.11.2011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ВЛ-6кВ ф. «Город»РП-1-ТП-5-ТП-17-ТП-3ТП-30, ЭСК №1, объект"Город"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37:15:010928:20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Родниковская, д2 а</w:t>
      </w:r>
    </w:p>
    <w:p w:rsidR="005B70D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329 кв.м.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8130208" cy="3797665"/>
            <wp:effectExtent l="19050" t="0" r="4142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одниковская2.jpg"/>
                    <pic:cNvPicPr/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0091" cy="38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0627D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29" type="#_x0000_t75" style="width:10.95pt;height:4.7pt" o:ole="">
            <v:imagedata r:id="rId5" o:title=""/>
          </v:shape>
          <o:OLEObject Type="Embed" ProgID="PBrush" ShapeID="_x0000_i1029" DrawAspect="Content" ObjectID="_1611059748" r:id="rId12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  определения ее местоположения                    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70D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626" w:tblpY="-23"/>
        <w:tblW w:w="13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"/>
        <w:gridCol w:w="5362"/>
        <w:gridCol w:w="3734"/>
        <w:gridCol w:w="4202"/>
      </w:tblGrid>
      <w:tr w:rsidTr="00702E73">
        <w:tblPrEx>
          <w:tblW w:w="13345" w:type="dxa"/>
          <w:tblLayout w:type="fixed"/>
          <w:tblLook w:val="01E0"/>
        </w:tblPrEx>
        <w:trPr>
          <w:trHeight w:val="290"/>
        </w:trPr>
        <w:tc>
          <w:tcPr>
            <w:tcW w:w="540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793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trHeight w:val="290"/>
        </w:trPr>
        <w:tc>
          <w:tcPr>
            <w:tcW w:w="540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trHeight w:val="167"/>
        </w:trPr>
        <w:tc>
          <w:tcPr>
            <w:tcW w:w="54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trHeight w:val="209"/>
        </w:trPr>
        <w:tc>
          <w:tcPr>
            <w:tcW w:w="1334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37:15:010628:20\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чзу1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7344.00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7111.70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7356.86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7147.30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7325.67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7175.07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7320.60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7177.98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7319.71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7174.88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7352.16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7146.30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7340.04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7113.04</w:t>
            </w:r>
          </w:p>
        </w:tc>
      </w:tr>
      <w:tr w:rsidTr="00702E73">
        <w:tblPrEx>
          <w:tblW w:w="13345" w:type="dxa"/>
          <w:tblLayout w:type="fixed"/>
          <w:tblLook w:val="01E0"/>
        </w:tblPrEx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7344.00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7111.70</w:t>
            </w:r>
          </w:p>
        </w:tc>
      </w:tr>
    </w:tbl>
    <w:tbl>
      <w:tblPr>
        <w:tblpPr w:leftFromText="180" w:rightFromText="180" w:vertAnchor="text" w:horzAnchor="margin" w:tblpXSpec="center" w:tblpY="269"/>
        <w:tblW w:w="108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219"/>
        <w:gridCol w:w="2451"/>
        <w:gridCol w:w="1321"/>
        <w:gridCol w:w="2263"/>
        <w:gridCol w:w="2609"/>
      </w:tblGrid>
      <w:tr w:rsidTr="000627D7">
        <w:tblPrEx>
          <w:tblW w:w="10863" w:type="dxa"/>
          <w:tblLayout w:type="fixed"/>
          <w:tblLook w:val="04A0"/>
        </w:tblPrEx>
        <w:trPr>
          <w:trHeight w:val="629"/>
        </w:trPr>
        <w:tc>
          <w:tcPr>
            <w:tcW w:w="10863" w:type="dxa"/>
            <w:gridSpan w:val="5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10863" w:type="dxa"/>
          <w:tblLayout w:type="fixed"/>
          <w:tblLook w:val="04A0"/>
        </w:tblPrEx>
        <w:trPr>
          <w:trHeight w:val="1501"/>
        </w:trPr>
        <w:tc>
          <w:tcPr>
            <w:tcW w:w="2219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45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32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63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609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10863" w:type="dxa"/>
          <w:tblLayout w:type="fixed"/>
          <w:tblLook w:val="04A0"/>
        </w:tblPrEx>
        <w:trPr>
          <w:trHeight w:val="519"/>
        </w:trPr>
        <w:tc>
          <w:tcPr>
            <w:tcW w:w="2219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5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21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63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609" w:type="dxa"/>
            <w:shd w:val="clear" w:color="auto" w:fill="auto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10863" w:type="dxa"/>
          <w:tblLayout w:type="fixed"/>
          <w:tblLook w:val="04A0"/>
        </w:tblPrEx>
        <w:trPr>
          <w:trHeight w:val="1966"/>
        </w:trPr>
        <w:tc>
          <w:tcPr>
            <w:tcW w:w="2219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37:15:010628:20</w:t>
            </w:r>
          </w:p>
        </w:tc>
        <w:tc>
          <w:tcPr>
            <w:tcW w:w="2451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жилого дома</w:t>
            </w:r>
          </w:p>
        </w:tc>
        <w:tc>
          <w:tcPr>
            <w:tcW w:w="1321" w:type="dxa"/>
            <w:shd w:val="clear" w:color="auto" w:fill="auto"/>
            <w:vAlign w:val="center"/>
          </w:tcPr>
          <w:p w:rsidR="005B70D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6578</w:t>
            </w:r>
          </w:p>
        </w:tc>
        <w:tc>
          <w:tcPr>
            <w:tcW w:w="2263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Суров Юрий Сергеевич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shd w:val="clear" w:color="auto" w:fill="auto"/>
            <w:vAlign w:val="center"/>
          </w:tcPr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 37-37-07\310\2011-656 от 26.01.2012</w:t>
            </w:r>
          </w:p>
          <w:p w:rsidR="005B70D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  <w:sectPr w:rsidSect="00191286">
          <w:headerReference w:type="even" r:id="rId13"/>
          <w:headerReference w:type="default" r:id="rId14"/>
          <w:footerReference w:type="even" r:id="rId15"/>
          <w:footerReference w:type="default" r:id="rId16"/>
          <w:pgSz w:w="16838" w:h="11906" w:orient="landscape" w:code="9"/>
          <w:pgMar w:top="1134" w:right="851" w:bottom="567" w:left="1021" w:header="0" w:footer="0" w:gutter="0"/>
          <w:pgNumType w:start="61"/>
          <w:cols w:space="708"/>
          <w:titlePg w:val="0"/>
          <w:docGrid w:linePitch="360"/>
        </w:sect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-1510030</wp:posOffset>
            </wp:positionH>
            <wp:positionV relativeFrom="paragraph">
              <wp:posOffset>1256665</wp:posOffset>
            </wp:positionV>
            <wp:extent cx="9447530" cy="7184390"/>
            <wp:effectExtent l="19050" t="0" r="1270" b="0"/>
            <wp:wrapTopAndBottom/>
            <wp:docPr id="87" name="Рисунок 0" descr="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30.jpg"/>
                    <pic:cNvPicPr/>
                  </pic:nvPicPr>
                  <pic:blipFill>
                    <a:blip xmlns:r="http://schemas.openxmlformats.org/officeDocument/2006/relationships"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7530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ТП-5,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37:15:011002:39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 xml:space="preserve">обл. Ивановская, р-н Родниковский, г. Родники, ул. Лахтина, д 7 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67 кв.м.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7494104" cy="4115366"/>
            <wp:effectExtent l="19050" t="0" r="0" b="0"/>
            <wp:docPr id="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лахтина.jpg"/>
                    <pic:cNvPicPr/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445" cy="410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0627D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0" type="#_x0000_t75" style="width:10.95pt;height:4.7pt" o:ole="">
            <v:imagedata r:id="rId5" o:title=""/>
          </v:shape>
          <o:OLEObject Type="Embed" ProgID="PBrush" ShapeID="_x0000_i1030" DrawAspect="Content" ObjectID="_1611059749" r:id="rId1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определения ее местоположения                    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98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856"/>
        <w:gridCol w:w="4078"/>
        <w:gridCol w:w="4589"/>
      </w:tblGrid>
      <w:tr w:rsidTr="00702E73">
        <w:tblPrEx>
          <w:tblW w:w="4783" w:type="pct"/>
          <w:tblLook w:val="01E0"/>
        </w:tblPrEx>
        <w:trPr>
          <w:trHeight w:val="270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E73">
        <w:tblPrEx>
          <w:tblW w:w="4783" w:type="pct"/>
          <w:tblLook w:val="01E0"/>
        </w:tblPrEx>
        <w:trPr>
          <w:trHeight w:val="270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E73">
        <w:tblPrEx>
          <w:tblW w:w="4783" w:type="pct"/>
          <w:tblLook w:val="01E0"/>
        </w:tblPrEx>
        <w:trPr>
          <w:trHeight w:val="155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E73">
        <w:tblPrEx>
          <w:tblW w:w="4783" w:type="pct"/>
          <w:tblLook w:val="01E0"/>
        </w:tblPrEx>
        <w:trPr>
          <w:trHeight w:val="194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37:15:011003:39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6883.79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7289.43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6869.65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7298.68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6868.01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7297.64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6869.54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7293.92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6881.64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7285.98</w:t>
            </w:r>
          </w:p>
        </w:tc>
      </w:tr>
      <w:tr w:rsidTr="00702E73">
        <w:tblPrEx>
          <w:tblW w:w="4783" w:type="pct"/>
          <w:tblLook w:val="01E0"/>
        </w:tblPrEx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6883.79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7289.43</w:t>
            </w:r>
          </w:p>
        </w:tc>
      </w:tr>
    </w:tbl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81"/>
        <w:tblW w:w="15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121"/>
        <w:gridCol w:w="3447"/>
        <w:gridCol w:w="1858"/>
        <w:gridCol w:w="3183"/>
        <w:gridCol w:w="3669"/>
      </w:tblGrid>
      <w:tr w:rsidTr="00702E73">
        <w:tblPrEx>
          <w:tblW w:w="15278" w:type="dxa"/>
          <w:tblLayout w:type="fixed"/>
          <w:tblLook w:val="04A0"/>
        </w:tblPrEx>
        <w:trPr>
          <w:trHeight w:val="484"/>
        </w:trPr>
        <w:tc>
          <w:tcPr>
            <w:tcW w:w="15278" w:type="dxa"/>
            <w:gridSpan w:val="5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702E73">
        <w:tblPrEx>
          <w:tblW w:w="15278" w:type="dxa"/>
          <w:tblLayout w:type="fixed"/>
          <w:tblLook w:val="04A0"/>
        </w:tblPrEx>
        <w:trPr>
          <w:trHeight w:val="1209"/>
        </w:trPr>
        <w:tc>
          <w:tcPr>
            <w:tcW w:w="3121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3447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858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183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669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702E73">
        <w:tblPrEx>
          <w:tblW w:w="15278" w:type="dxa"/>
          <w:tblLayout w:type="fixed"/>
          <w:tblLook w:val="04A0"/>
        </w:tblPrEx>
        <w:trPr>
          <w:trHeight w:val="393"/>
        </w:trPr>
        <w:tc>
          <w:tcPr>
            <w:tcW w:w="3121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47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58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183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669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702E73">
        <w:tblPrEx>
          <w:tblW w:w="15278" w:type="dxa"/>
          <w:tblLayout w:type="fixed"/>
          <w:tblLook w:val="04A0"/>
        </w:tblPrEx>
        <w:trPr>
          <w:trHeight w:val="1904"/>
        </w:trPr>
        <w:tc>
          <w:tcPr>
            <w:tcW w:w="3121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37:15:011003:39</w:t>
            </w:r>
          </w:p>
        </w:tc>
        <w:tc>
          <w:tcPr>
            <w:tcW w:w="3447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жилого дома</w:t>
            </w:r>
          </w:p>
        </w:tc>
        <w:tc>
          <w:tcPr>
            <w:tcW w:w="1858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1632</w:t>
            </w:r>
          </w:p>
        </w:tc>
        <w:tc>
          <w:tcPr>
            <w:tcW w:w="3183" w:type="dxa"/>
            <w:shd w:val="clear" w:color="auto" w:fill="auto"/>
            <w:vAlign w:val="center"/>
          </w:tcPr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малоэтажного жилого дома</w:t>
            </w:r>
          </w:p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9" w:type="dxa"/>
            <w:shd w:val="clear" w:color="auto" w:fill="auto"/>
            <w:vAlign w:val="center"/>
          </w:tcPr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Общедолевая собственность</w:t>
            </w:r>
          </w:p>
          <w:p w:rsidR="00702E73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  <w:sectPr w:rsidSect="00191286">
          <w:pgSz w:w="16838" w:h="11906" w:orient="landscape" w:code="9"/>
          <w:pgMar w:top="1134" w:right="851" w:bottom="567" w:left="1021" w:header="0" w:footer="0" w:gutter="0"/>
          <w:pgNumType w:start="73"/>
          <w:cols w:space="708"/>
          <w:docGrid w:linePitch="360"/>
        </w:sectPr>
      </w:pP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37:15:011103:9  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Киевская, д.9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39 кв.м.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4460682" cy="3263421"/>
            <wp:effectExtent l="0" t="0" r="0" b="0"/>
            <wp:docPr id="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киевская 9.jpg"/>
                    <pic:cNvPicPr/>
                  </pic:nvPicPr>
                  <pic:blipFill>
                    <a:blip xmlns:r="http://schemas.openxmlformats.org/officeDocument/2006/relationships" r:embed="rId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672" cy="326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1" type="#_x0000_t75" style="width:10.95pt;height:4.7pt" o:ole="">
            <v:imagedata r:id="rId5" o:title=""/>
          </v:shape>
          <o:OLEObject Type="Embed" ProgID="PBrush" ShapeID="_x0000_i1031" DrawAspect="Content" ObjectID="_1611059750" r:id="rId2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</w:t>
      </w:r>
      <w:r w:rsidRPr="00DB5700">
        <w:rPr>
          <w:rFonts w:ascii="Times New Roman" w:hAnsi="Times New Roman" w:cs="Times New Roman"/>
          <w:sz w:val="28"/>
          <w:szCs w:val="28"/>
        </w:rPr>
        <w:t xml:space="preserve">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702E73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5B70D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page" w:tblpX="1951" w:tblpY="562"/>
        <w:tblW w:w="8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565"/>
        <w:gridCol w:w="2436"/>
        <w:gridCol w:w="2741"/>
      </w:tblGrid>
      <w:tr w:rsidTr="00702E73">
        <w:tblPrEx>
          <w:tblW w:w="8776" w:type="dxa"/>
          <w:tblLayout w:type="fixed"/>
          <w:tblLook w:val="01E0"/>
        </w:tblPrEx>
        <w:trPr>
          <w:trHeight w:val="415"/>
        </w:trPr>
        <w:tc>
          <w:tcPr>
            <w:tcW w:w="359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17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trHeight w:val="415"/>
        </w:trPr>
        <w:tc>
          <w:tcPr>
            <w:tcW w:w="359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trHeight w:val="239"/>
        </w:trPr>
        <w:tc>
          <w:tcPr>
            <w:tcW w:w="359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trHeight w:val="298"/>
        </w:trPr>
        <w:tc>
          <w:tcPr>
            <w:tcW w:w="8776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37:15:011103:9  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6562.98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7770.03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6555.12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7764.55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6554.77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7764.13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6557.04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7761.00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6564.85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7766.58</w:t>
            </w:r>
          </w:p>
        </w:tc>
      </w:tr>
      <w:tr w:rsidTr="00702E73">
        <w:tblPrEx>
          <w:tblW w:w="8776" w:type="dxa"/>
          <w:tblLayout w:type="fixed"/>
          <w:tblLook w:val="01E0"/>
        </w:tblPrEx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6562.98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7770.03</w:t>
            </w:r>
          </w:p>
        </w:tc>
      </w:tr>
    </w:tbl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231"/>
        <w:tblW w:w="96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68"/>
        <w:gridCol w:w="2174"/>
        <w:gridCol w:w="1172"/>
        <w:gridCol w:w="2341"/>
        <w:gridCol w:w="1981"/>
      </w:tblGrid>
      <w:tr w:rsidTr="00702E73">
        <w:tblPrEx>
          <w:tblW w:w="9636" w:type="dxa"/>
          <w:tblLayout w:type="fixed"/>
          <w:tblLook w:val="04A0"/>
        </w:tblPrEx>
        <w:trPr>
          <w:trHeight w:val="500"/>
        </w:trPr>
        <w:tc>
          <w:tcPr>
            <w:tcW w:w="9636" w:type="dxa"/>
            <w:gridSpan w:val="5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702E73">
        <w:tblPrEx>
          <w:tblW w:w="9636" w:type="dxa"/>
          <w:tblLayout w:type="fixed"/>
          <w:tblLook w:val="04A0"/>
        </w:tblPrEx>
        <w:trPr>
          <w:trHeight w:val="1249"/>
        </w:trPr>
        <w:tc>
          <w:tcPr>
            <w:tcW w:w="1968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74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72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341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980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702E73">
        <w:tblPrEx>
          <w:tblW w:w="9636" w:type="dxa"/>
          <w:tblLayout w:type="fixed"/>
          <w:tblLook w:val="04A0"/>
        </w:tblPrEx>
        <w:trPr>
          <w:trHeight w:val="437"/>
        </w:trPr>
        <w:tc>
          <w:tcPr>
            <w:tcW w:w="1968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74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72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341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80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702E73">
        <w:tblPrEx>
          <w:tblW w:w="9636" w:type="dxa"/>
          <w:tblLayout w:type="fixed"/>
          <w:tblLook w:val="04A0"/>
        </w:tblPrEx>
        <w:trPr>
          <w:trHeight w:val="2280"/>
        </w:trPr>
        <w:tc>
          <w:tcPr>
            <w:tcW w:w="1968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37:15:011103:9  </w:t>
            </w:r>
          </w:p>
        </w:tc>
        <w:tc>
          <w:tcPr>
            <w:tcW w:w="2174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172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864</w:t>
            </w:r>
          </w:p>
        </w:tc>
        <w:tc>
          <w:tcPr>
            <w:tcW w:w="2341" w:type="dxa"/>
            <w:shd w:val="clear" w:color="auto" w:fill="auto"/>
            <w:vAlign w:val="center"/>
          </w:tcPr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Петров Евгений Владимирович  </w:t>
            </w:r>
          </w:p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702E73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37-37-07/218/2012-053 от 27.08.2012</w:t>
            </w:r>
          </w:p>
          <w:p w:rsidR="00702E73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37:15:011209:22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дом 9</w:t>
      </w:r>
    </w:p>
    <w:p w:rsidR="00702E73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10 кв.м.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625548" cy="3354046"/>
            <wp:effectExtent l="1905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фэнгельса.jpg"/>
                    <pic:cNvPicPr/>
                  </pic:nvPicPr>
                  <pic:blipFill>
                    <a:blip xmlns:r="http://schemas.openxmlformats.org/officeDocument/2006/relationships" r:embed="rId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348" cy="334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2" type="#_x0000_t75" style="width:10.95pt;height:4.7pt" o:ole="">
            <v:imagedata r:id="rId5" o:title=""/>
          </v:shape>
          <o:OLEObject Type="Embed" ProgID="PBrush" ShapeID="_x0000_i1032" DrawAspect="Content" ObjectID="_1611059751" r:id="rId2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702E73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определения ее местоположения                    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702E73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702E73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479" w:tblpY="-121"/>
        <w:tblW w:w="91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666"/>
        <w:gridCol w:w="2553"/>
        <w:gridCol w:w="2873"/>
      </w:tblGrid>
      <w:tr w:rsidTr="000627D7">
        <w:tblPrEx>
          <w:tblW w:w="9126" w:type="dxa"/>
          <w:tblLayout w:type="fixed"/>
          <w:tblLook w:val="01E0"/>
        </w:tblPrEx>
        <w:trPr>
          <w:trHeight w:val="336"/>
        </w:trPr>
        <w:tc>
          <w:tcPr>
            <w:tcW w:w="3700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42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trHeight w:val="336"/>
        </w:trPr>
        <w:tc>
          <w:tcPr>
            <w:tcW w:w="3700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trHeight w:val="193"/>
        </w:trPr>
        <w:tc>
          <w:tcPr>
            <w:tcW w:w="370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trHeight w:val="241"/>
        </w:trPr>
        <w:tc>
          <w:tcPr>
            <w:tcW w:w="9126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37:15:011209:22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7059.51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8120.04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7058.47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8122.07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7054.83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8120.13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7056.10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8118.00</w:t>
            </w:r>
          </w:p>
        </w:tc>
      </w:tr>
      <w:tr w:rsidTr="000627D7">
        <w:tblPrEx>
          <w:tblW w:w="9126" w:type="dxa"/>
          <w:tblLayout w:type="fixed"/>
          <w:tblLook w:val="01E0"/>
        </w:tblPrEx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7059.51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P="000627D7">
            <w:pPr>
              <w:pStyle w:val="121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8120.04</w:t>
            </w:r>
          </w:p>
        </w:tc>
      </w:tr>
    </w:tbl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657"/>
        <w:tblW w:w="9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56"/>
        <w:gridCol w:w="2160"/>
        <w:gridCol w:w="1165"/>
        <w:gridCol w:w="2533"/>
        <w:gridCol w:w="1762"/>
      </w:tblGrid>
      <w:tr w:rsidTr="00C3325E">
        <w:tblPrEx>
          <w:tblW w:w="9576" w:type="dxa"/>
          <w:tblLayout w:type="fixed"/>
          <w:tblLook w:val="04A0"/>
        </w:tblPrEx>
        <w:trPr>
          <w:trHeight w:val="467"/>
        </w:trPr>
        <w:tc>
          <w:tcPr>
            <w:tcW w:w="9576" w:type="dxa"/>
            <w:gridSpan w:val="5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C3325E">
        <w:tblPrEx>
          <w:tblW w:w="9576" w:type="dxa"/>
          <w:tblLayout w:type="fixed"/>
          <w:tblLook w:val="04A0"/>
        </w:tblPrEx>
        <w:trPr>
          <w:trHeight w:val="1168"/>
        </w:trPr>
        <w:tc>
          <w:tcPr>
            <w:tcW w:w="1956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60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65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33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62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C3325E">
        <w:tblPrEx>
          <w:tblW w:w="9576" w:type="dxa"/>
          <w:tblLayout w:type="fixed"/>
          <w:tblLook w:val="04A0"/>
        </w:tblPrEx>
        <w:trPr>
          <w:trHeight w:val="409"/>
        </w:trPr>
        <w:tc>
          <w:tcPr>
            <w:tcW w:w="1956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60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65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33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62" w:type="dxa"/>
            <w:shd w:val="clear" w:color="auto" w:fill="auto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C3325E">
        <w:tblPrEx>
          <w:tblW w:w="9576" w:type="dxa"/>
          <w:tblLayout w:type="fixed"/>
          <w:tblLook w:val="04A0"/>
        </w:tblPrEx>
        <w:trPr>
          <w:trHeight w:val="1168"/>
        </w:trPr>
        <w:tc>
          <w:tcPr>
            <w:tcW w:w="1956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37:15:011209:22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165" w:type="dxa"/>
            <w:shd w:val="clear" w:color="auto" w:fill="auto"/>
            <w:vAlign w:val="center"/>
          </w:tcPr>
          <w:p w:rsidR="00702E73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718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E73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02E73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37:15:011210:23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 15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15  кв.м.</w:t>
      </w:r>
    </w:p>
    <w:p w:rsidR="00C3325E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3325E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182140" cy="3316566"/>
            <wp:effectExtent l="19050" t="0" r="9110" b="0"/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фэнгельса15.jpg"/>
                    <pic:cNvPicPr/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392" cy="331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0627D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3" type="#_x0000_t75" style="width:10.95pt;height:4.7pt" o:ole="">
            <v:imagedata r:id="rId5" o:title=""/>
          </v:shape>
          <o:OLEObject Type="Embed" ProgID="PBrush" ShapeID="_x0000_i1033" DrawAspect="Content" ObjectID="_1611059752" r:id="rId2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определения ее местоположения                    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page" w:tblpX="1513" w:tblpY="774"/>
        <w:tblW w:w="8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4"/>
        <w:gridCol w:w="3449"/>
        <w:gridCol w:w="2454"/>
        <w:gridCol w:w="2761"/>
      </w:tblGrid>
      <w:tr w:rsidTr="000627D7">
        <w:tblPrEx>
          <w:tblW w:w="8738" w:type="dxa"/>
          <w:tblLayout w:type="fixed"/>
          <w:tblLook w:val="01E0"/>
        </w:tblPrEx>
        <w:trPr>
          <w:gridBefore w:val="1"/>
          <w:wBefore w:w="74" w:type="dxa"/>
          <w:trHeight w:val="390"/>
        </w:trPr>
        <w:tc>
          <w:tcPr>
            <w:tcW w:w="3449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21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gridBefore w:val="1"/>
          <w:wBefore w:w="74" w:type="dxa"/>
          <w:trHeight w:val="390"/>
        </w:trPr>
        <w:tc>
          <w:tcPr>
            <w:tcW w:w="3449" w:type="dxa"/>
            <w:vMerge/>
            <w:tcBorders>
              <w:left w:val="double" w:sz="4" w:space="0" w:color="auto"/>
            </w:tcBorders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gridBefore w:val="1"/>
          <w:wBefore w:w="74" w:type="dxa"/>
          <w:trHeight w:val="225"/>
        </w:trPr>
        <w:tc>
          <w:tcPr>
            <w:tcW w:w="344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gridBefore w:val="1"/>
          <w:wBefore w:w="74" w:type="dxa"/>
          <w:trHeight w:val="280"/>
        </w:trPr>
        <w:tc>
          <w:tcPr>
            <w:tcW w:w="8664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7123.81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8160.54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7120.91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8163.54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7118.10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8160.87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7120.38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8158.37</w:t>
            </w:r>
          </w:p>
        </w:tc>
      </w:tr>
      <w:tr w:rsidTr="000627D7">
        <w:tblPrEx>
          <w:tblW w:w="8738" w:type="dxa"/>
          <w:tblLayout w:type="fixed"/>
          <w:tblLook w:val="01E0"/>
        </w:tblPrEx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7123.81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DB570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8160.54</w:t>
            </w: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100"/>
        <w:tblW w:w="110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250"/>
        <w:gridCol w:w="2486"/>
        <w:gridCol w:w="1340"/>
        <w:gridCol w:w="2296"/>
        <w:gridCol w:w="2647"/>
      </w:tblGrid>
      <w:tr w:rsidTr="00C3325E">
        <w:tblPrEx>
          <w:tblW w:w="11019" w:type="dxa"/>
          <w:tblLayout w:type="fixed"/>
          <w:tblLook w:val="04A0"/>
        </w:tblPrEx>
        <w:trPr>
          <w:trHeight w:val="249"/>
        </w:trPr>
        <w:tc>
          <w:tcPr>
            <w:tcW w:w="11019" w:type="dxa"/>
            <w:gridSpan w:val="5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C3325E">
        <w:tblPrEx>
          <w:tblW w:w="11019" w:type="dxa"/>
          <w:tblLayout w:type="fixed"/>
          <w:tblLook w:val="04A0"/>
        </w:tblPrEx>
        <w:trPr>
          <w:trHeight w:val="621"/>
        </w:trPr>
        <w:tc>
          <w:tcPr>
            <w:tcW w:w="2250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48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340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9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647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C3325E">
        <w:tblPrEx>
          <w:tblW w:w="11019" w:type="dxa"/>
          <w:tblLayout w:type="fixed"/>
          <w:tblLook w:val="04A0"/>
        </w:tblPrEx>
        <w:trPr>
          <w:trHeight w:val="217"/>
        </w:trPr>
        <w:tc>
          <w:tcPr>
            <w:tcW w:w="2250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8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40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9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647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C3325E">
        <w:tblPrEx>
          <w:tblW w:w="11019" w:type="dxa"/>
          <w:tblLayout w:type="fixed"/>
          <w:tblLook w:val="04A0"/>
        </w:tblPrEx>
        <w:trPr>
          <w:trHeight w:val="963"/>
        </w:trPr>
        <w:tc>
          <w:tcPr>
            <w:tcW w:w="2250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37:15:011210:23</w:t>
            </w:r>
          </w:p>
        </w:tc>
        <w:tc>
          <w:tcPr>
            <w:tcW w:w="2486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340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709</w:t>
            </w:r>
          </w:p>
        </w:tc>
        <w:tc>
          <w:tcPr>
            <w:tcW w:w="2296" w:type="dxa"/>
            <w:shd w:val="clear" w:color="auto" w:fill="auto"/>
            <w:vAlign w:val="center"/>
          </w:tcPr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Воробьева Алевтина Станиславовна  </w:t>
            </w:r>
          </w:p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47" w:type="dxa"/>
            <w:shd w:val="clear" w:color="auto" w:fill="auto"/>
            <w:vAlign w:val="center"/>
          </w:tcPr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№ 37-37-07/088/2011-686 от 29.04.2011  </w:t>
            </w:r>
          </w:p>
          <w:p w:rsidR="00C3325E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37:15:011210:24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 17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5  кв.м.</w:t>
      </w: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C3325E" w:rsidRPr="00DB5700" w:rsidP="00DB5700">
      <w:pPr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864087" cy="3366870"/>
            <wp:effectExtent l="19050" t="0" r="3313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фэнгельса24.jpg"/>
                    <pic:cNvPicPr/>
                  </pic:nvPicPr>
                  <pic:blipFill>
                    <a:blip xmlns:r="http://schemas.openxmlformats.org/officeDocument/2006/relationships" r:embed="rId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487" cy="33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4" type="#_x0000_t75" style="width:10.95pt;height:4.7pt" o:ole="">
            <v:imagedata r:id="rId5" o:title=""/>
          </v:shape>
          <o:OLEObject Type="Embed" ProgID="PBrush" ShapeID="_x0000_i1034" DrawAspect="Content" ObjectID="_1611059753" r:id="rId27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C3325E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107"/>
        <w:tblW w:w="100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4"/>
        <w:gridCol w:w="3967"/>
        <w:gridCol w:w="2821"/>
        <w:gridCol w:w="3176"/>
      </w:tblGrid>
      <w:tr w:rsidTr="000627D7">
        <w:tblPrEx>
          <w:tblW w:w="10048" w:type="dxa"/>
          <w:tblLayout w:type="fixed"/>
          <w:tblLook w:val="01E0"/>
        </w:tblPrEx>
        <w:trPr>
          <w:gridBefore w:val="1"/>
          <w:wBefore w:w="84" w:type="dxa"/>
          <w:trHeight w:val="615"/>
        </w:trPr>
        <w:tc>
          <w:tcPr>
            <w:tcW w:w="3967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99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gridBefore w:val="1"/>
          <w:wBefore w:w="84" w:type="dxa"/>
          <w:trHeight w:val="615"/>
        </w:trPr>
        <w:tc>
          <w:tcPr>
            <w:tcW w:w="3967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gridBefore w:val="1"/>
          <w:wBefore w:w="84" w:type="dxa"/>
          <w:trHeight w:val="355"/>
        </w:trPr>
        <w:tc>
          <w:tcPr>
            <w:tcW w:w="3967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gridBefore w:val="1"/>
          <w:wBefore w:w="84" w:type="dxa"/>
          <w:trHeight w:val="442"/>
        </w:trPr>
        <w:tc>
          <w:tcPr>
            <w:tcW w:w="9963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7155.20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8183.93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7153.16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8187.44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7152.13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8186.74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7154.21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8183.25</w:t>
            </w:r>
          </w:p>
        </w:tc>
      </w:tr>
      <w:tr w:rsidTr="000627D7">
        <w:tblPrEx>
          <w:tblW w:w="10048" w:type="dxa"/>
          <w:tblLayout w:type="fixed"/>
          <w:tblLook w:val="01E0"/>
        </w:tblPrEx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7155.20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8183.93</w:t>
            </w:r>
          </w:p>
        </w:tc>
      </w:tr>
    </w:tbl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168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842"/>
        <w:gridCol w:w="993"/>
        <w:gridCol w:w="2160"/>
        <w:gridCol w:w="1502"/>
      </w:tblGrid>
      <w:tr w:rsidTr="000627D7">
        <w:tblPrEx>
          <w:tblW w:w="8165" w:type="dxa"/>
          <w:tblLayout w:type="fixed"/>
          <w:tblLook w:val="04A0"/>
        </w:tblPrEx>
        <w:tc>
          <w:tcPr>
            <w:tcW w:w="8165" w:type="dxa"/>
            <w:gridSpan w:val="5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84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993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4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93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779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КЛ/ВЛ-0,4 кВ КТП-61, ЭСК №1, объект "Город" лит.VI,)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37:15:011301:8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Юрьевецкая, дом 15</w:t>
      </w:r>
    </w:p>
    <w:p w:rsidR="00C3325E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86 кв.м.</w:t>
      </w: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9011"/>
      </w:tblGrid>
      <w:tr w:rsidTr="00324FA9">
        <w:tblPrEx>
          <w:tblW w:w="0" w:type="auto"/>
          <w:tblLook w:val="04A0"/>
        </w:tblPrEx>
        <w:tc>
          <w:tcPr>
            <w:tcW w:w="6345" w:type="dxa"/>
          </w:tcPr>
          <w:p w:rsidR="00C3325E" w:rsidRPr="00DB5700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5565913" cy="3836055"/>
                  <wp:effectExtent l="19050" t="0" r="0" b="0"/>
                  <wp:docPr id="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юревецкая 15.jpg"/>
                          <pic:cNvPicPr/>
                        </pic:nvPicPr>
                        <pic:blipFill>
                          <a:blip xmlns:r="http://schemas.openxmlformats.org/officeDocument/2006/relationships" r:embed="rId2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0491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324FA9">
        <w:tblPrEx>
          <w:tblW w:w="0" w:type="auto"/>
          <w:tblLook w:val="04A0"/>
        </w:tblPrEx>
        <w:tc>
          <w:tcPr>
            <w:tcW w:w="6345" w:type="dxa"/>
          </w:tcPr>
          <w:p w:rsidR="00C3325E" w:rsidRPr="00DB5700" w:rsidP="00DB5700">
            <w:pPr>
              <w:spacing w:line="276" w:lineRule="auto"/>
              <w:jc w:val="center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1:500</w:t>
            </w: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5" type="#_x0000_t75" style="width:10.95pt;height:4.7pt" o:ole="">
            <v:imagedata r:id="rId5" o:title=""/>
          </v:shape>
          <o:OLEObject Type="Embed" ProgID="PBrush" ShapeID="_x0000_i1035" DrawAspect="Content" ObjectID="_1611059754" r:id="rId2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C3325E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C3325E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2565" w:tblpY="-35"/>
        <w:tblW w:w="76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003"/>
        <w:gridCol w:w="2365"/>
        <w:gridCol w:w="2253"/>
      </w:tblGrid>
      <w:tr w:rsidTr="000627D7">
        <w:tblPrEx>
          <w:tblW w:w="7621" w:type="dxa"/>
          <w:tblLayout w:type="fixed"/>
          <w:tblLook w:val="01E0"/>
        </w:tblPrEx>
        <w:trPr>
          <w:trHeight w:val="400"/>
        </w:trPr>
        <w:tc>
          <w:tcPr>
            <w:tcW w:w="3003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4618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400"/>
        </w:trPr>
        <w:tc>
          <w:tcPr>
            <w:tcW w:w="3003" w:type="dxa"/>
            <w:vMerge/>
            <w:tcBorders>
              <w:left w:val="double" w:sz="4" w:space="0" w:color="auto"/>
            </w:tcBorders>
            <w:shd w:val="clear" w:color="auto" w:fill="auto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230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287"/>
        </w:trPr>
        <w:tc>
          <w:tcPr>
            <w:tcW w:w="7621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37:15:011301:8\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чзу1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6700.79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7427.36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6691.73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7446.69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6688.02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7445.14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6697.14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7425.71</w:t>
            </w:r>
          </w:p>
        </w:tc>
      </w:tr>
      <w:tr w:rsidTr="000627D7">
        <w:tblPrEx>
          <w:tblW w:w="7621" w:type="dxa"/>
          <w:tblLayout w:type="fixed"/>
          <w:tblLook w:val="01E0"/>
        </w:tblPrEx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6700.79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P="000627D7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7427.36</w:t>
            </w: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03"/>
        <w:tblW w:w="77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701"/>
        <w:gridCol w:w="1276"/>
        <w:gridCol w:w="1701"/>
        <w:gridCol w:w="1559"/>
      </w:tblGrid>
      <w:tr w:rsidTr="00C3325E">
        <w:tblPrEx>
          <w:tblW w:w="7763" w:type="dxa"/>
          <w:tblLayout w:type="fixed"/>
          <w:tblLook w:val="04A0"/>
        </w:tblPrEx>
        <w:tc>
          <w:tcPr>
            <w:tcW w:w="7763" w:type="dxa"/>
            <w:gridSpan w:val="5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C3325E">
        <w:tblPrEx>
          <w:tblW w:w="7763" w:type="dxa"/>
          <w:tblLayout w:type="fixed"/>
          <w:tblLook w:val="04A0"/>
        </w:tblPrEx>
        <w:tc>
          <w:tcPr>
            <w:tcW w:w="152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7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59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C3325E">
        <w:tblPrEx>
          <w:tblW w:w="7763" w:type="dxa"/>
          <w:tblLayout w:type="fixed"/>
          <w:tblLook w:val="04A0"/>
        </w:tblPrEx>
        <w:tc>
          <w:tcPr>
            <w:tcW w:w="152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C3325E">
        <w:tblPrEx>
          <w:tblW w:w="7763" w:type="dxa"/>
          <w:tblLayout w:type="fixed"/>
          <w:tblLook w:val="04A0"/>
        </w:tblPrEx>
        <w:tc>
          <w:tcPr>
            <w:tcW w:w="1526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37:15:011301:8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C3325E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1118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Балка Ремзи</w:t>
            </w:r>
          </w:p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№ 37-37/002-37/039/001/2016-716/2 от 24.11.2016     </w:t>
            </w:r>
          </w:p>
          <w:p w:rsidR="00C3325E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3325E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37:15:011311:22</w:t>
      </w:r>
    </w:p>
    <w:p w:rsidR="005B14E7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5B14E7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Лесная, д.10</w:t>
      </w:r>
    </w:p>
    <w:p w:rsidR="005B14E7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9 кв.м.</w:t>
      </w: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5B14E7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182140" cy="2931168"/>
            <wp:effectExtent l="19050" t="0" r="9110" b="0"/>
            <wp:docPr id="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лесная.jpg"/>
                    <pic:cNvPicPr/>
                  </pic:nvPicPr>
                  <pic:blipFill>
                    <a:blip xmlns:r="http://schemas.openxmlformats.org/officeDocument/2006/relationships" r:embed="rId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290" cy="292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14E7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14E7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5B14E7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627D7" w:rsidP="00DB5700">
      <w:pPr>
        <w:rPr>
          <w:rFonts w:ascii="Times New Roman" w:hAnsi="Times New Roman" w:cs="Times New Roman"/>
          <w:color w:val="00B0F0"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color w:val="00B0F0"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6" type="#_x0000_t75" style="width:10.95pt;height:4.7pt" o:ole="">
            <v:imagedata r:id="rId5" o:title=""/>
          </v:shape>
          <o:OLEObject Type="Embed" ProgID="PBrush" ShapeID="_x0000_i1036" DrawAspect="Content" ObjectID="_1611059755" r:id="rId3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14E7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5B14E7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14E7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="-34" w:tblpY="21"/>
        <w:tblW w:w="10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"/>
        <w:gridCol w:w="4042"/>
        <w:gridCol w:w="2815"/>
        <w:gridCol w:w="3168"/>
      </w:tblGrid>
      <w:tr w:rsidTr="000627D7">
        <w:tblPrEx>
          <w:tblW w:w="10063" w:type="dxa"/>
          <w:tblLayout w:type="fixed"/>
          <w:tblLook w:val="01E0"/>
        </w:tblPrEx>
        <w:trPr>
          <w:trHeight w:val="403"/>
        </w:trPr>
        <w:tc>
          <w:tcPr>
            <w:tcW w:w="407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983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trHeight w:val="403"/>
        </w:trPr>
        <w:tc>
          <w:tcPr>
            <w:tcW w:w="407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trHeight w:val="232"/>
        </w:trPr>
        <w:tc>
          <w:tcPr>
            <w:tcW w:w="407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trHeight w:val="290"/>
        </w:trPr>
        <w:tc>
          <w:tcPr>
            <w:tcW w:w="10062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37:15:011311:22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6387.72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7831.77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6385.75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7835.33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6383.97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7834.13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6386.04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7830.56</w:t>
            </w:r>
          </w:p>
        </w:tc>
      </w:tr>
      <w:tr w:rsidTr="000627D7">
        <w:tblPrEx>
          <w:tblW w:w="10063" w:type="dxa"/>
          <w:tblLayout w:type="fixed"/>
          <w:tblLook w:val="01E0"/>
        </w:tblPrEx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6387.72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14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7831.77</w:t>
            </w:r>
          </w:p>
        </w:tc>
      </w:tr>
    </w:tbl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45"/>
        <w:tblW w:w="7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07"/>
        <w:gridCol w:w="1774"/>
        <w:gridCol w:w="956"/>
        <w:gridCol w:w="2081"/>
        <w:gridCol w:w="1447"/>
      </w:tblGrid>
      <w:tr w:rsidTr="000627D7">
        <w:tblPrEx>
          <w:tblW w:w="7865" w:type="dxa"/>
          <w:tblLayout w:type="fixed"/>
          <w:tblLook w:val="04A0"/>
        </w:tblPrEx>
        <w:trPr>
          <w:trHeight w:val="414"/>
        </w:trPr>
        <w:tc>
          <w:tcPr>
            <w:tcW w:w="7865" w:type="dxa"/>
            <w:gridSpan w:val="5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7865" w:type="dxa"/>
          <w:tblLayout w:type="fixed"/>
          <w:tblLook w:val="04A0"/>
        </w:tblPrEx>
        <w:trPr>
          <w:trHeight w:val="1036"/>
        </w:trPr>
        <w:tc>
          <w:tcPr>
            <w:tcW w:w="1607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7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956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08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447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7865" w:type="dxa"/>
          <w:tblLayout w:type="fixed"/>
          <w:tblLook w:val="04A0"/>
        </w:tblPrEx>
        <w:trPr>
          <w:trHeight w:val="362"/>
        </w:trPr>
        <w:tc>
          <w:tcPr>
            <w:tcW w:w="1607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7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56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08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447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7865" w:type="dxa"/>
          <w:tblLayout w:type="fixed"/>
          <w:tblLook w:val="04A0"/>
        </w:tblPrEx>
        <w:trPr>
          <w:trHeight w:val="1864"/>
        </w:trPr>
        <w:tc>
          <w:tcPr>
            <w:tcW w:w="1607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37:15:011311:22</w:t>
            </w:r>
          </w:p>
        </w:tc>
        <w:tc>
          <w:tcPr>
            <w:tcW w:w="1774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956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919</w:t>
            </w:r>
          </w:p>
        </w:tc>
        <w:tc>
          <w:tcPr>
            <w:tcW w:w="2081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Малыгина Наталья Николаевна</w:t>
            </w:r>
          </w:p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37-37-07/002/2006-871 от 13.09.2006</w:t>
            </w:r>
          </w:p>
          <w:p w:rsidR="000627D7" w:rsidRPr="00DB5700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действия)публичногосервитута 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ВЛ-0,4 кВ ТП-18, ЭСК №1, объект "Шагова" лит.II) 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37:15:011501:48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Техническая д. 8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 кв.м.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width:412.55pt;height:164.6pt;margin-top:302.65pt;margin-left:350.9pt;position:absolute;visibility:visible;z-index:251661312" stroked="f">
            <v:textbox>
              <w:txbxContent>
                <w:p w:rsidR="000627D7" w:rsidRPr="00005B10" w:rsidP="00EB49E1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</w:t>
                  </w:r>
                </w:p>
                <w:p w:rsidR="000627D7" w:rsidRPr="00005B10" w:rsidP="00EB49E1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P="00EB49E1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P="00EB49E1"/>
                <w:p w:rsidR="000627D7" w:rsidRPr="00083AC2" w:rsidP="00EB49E1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DB5700" w:rsidR="00EB49E1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645426" cy="4107198"/>
            <wp:effectExtent l="19050" t="0" r="0" b="0"/>
            <wp:docPr id="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храм.emf"/>
                    <pic:cNvPicPr/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05" cy="411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4E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=====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8" type="#_x0000_t75" style="width:10.95pt;height:4.7pt" o:ole="">
            <v:imagedata r:id="rId5" o:title=""/>
          </v:shape>
          <o:OLEObject Type="Embed" ProgID="PBrush" ShapeID="_x0000_i1038" DrawAspect="Content" ObjectID="_1611059756" r:id="rId3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723" w:tblpY="-1"/>
        <w:tblW w:w="96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"/>
        <w:gridCol w:w="3746"/>
        <w:gridCol w:w="2723"/>
        <w:gridCol w:w="3064"/>
      </w:tblGrid>
      <w:tr w:rsidTr="000627D7">
        <w:tblPrEx>
          <w:tblW w:w="9615" w:type="dxa"/>
          <w:tblLayout w:type="fixed"/>
          <w:tblLook w:val="01E0"/>
        </w:tblPrEx>
        <w:trPr>
          <w:trHeight w:val="368"/>
        </w:trPr>
        <w:tc>
          <w:tcPr>
            <w:tcW w:w="3828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8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trHeight w:val="368"/>
        </w:trPr>
        <w:tc>
          <w:tcPr>
            <w:tcW w:w="3828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trHeight w:val="212"/>
        </w:trPr>
        <w:tc>
          <w:tcPr>
            <w:tcW w:w="382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trHeight w:val="264"/>
        </w:trPr>
        <w:tc>
          <w:tcPr>
            <w:tcW w:w="961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37:15:011501:48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6423.09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6861.86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6419.77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6864.28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6415.78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6861.32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6418.67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6858.64</w:t>
            </w:r>
          </w:p>
        </w:tc>
      </w:tr>
      <w:tr w:rsidTr="000627D7">
        <w:tblPrEx>
          <w:tblW w:w="9615" w:type="dxa"/>
          <w:tblLayout w:type="fixed"/>
          <w:tblLook w:val="01E0"/>
        </w:tblPrEx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6423.09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6861.86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340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984"/>
        <w:gridCol w:w="851"/>
        <w:gridCol w:w="2160"/>
        <w:gridCol w:w="1502"/>
      </w:tblGrid>
      <w:tr w:rsidTr="000627D7">
        <w:tblPrEx>
          <w:tblW w:w="8165" w:type="dxa"/>
          <w:tblLayout w:type="fixed"/>
          <w:tblLook w:val="04A0"/>
        </w:tblPrEx>
        <w:tc>
          <w:tcPr>
            <w:tcW w:w="8165" w:type="dxa"/>
            <w:gridSpan w:val="5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37:15:011501:48</w:t>
            </w:r>
          </w:p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строительства храма</w:t>
            </w:r>
          </w:p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3378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Сведения отсутствуют</w:t>
            </w:r>
          </w:p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ТП-7, ЭСК №1, объект "Уход к ТП-41" лит.XII)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37:15:011601:31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Любимова, дом 7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280 кв.м.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4484535" cy="3424315"/>
            <wp:effectExtent l="0" t="0" r="0" b="5080"/>
            <wp:docPr id="1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.jpg"/>
                    <pic:cNvPicPr/>
                  </pic:nvPicPr>
                  <pic:blipFill>
                    <a:blip xmlns:r="http://schemas.openxmlformats.org/officeDocument/2006/relationships" r:embed="rId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333" cy="34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39" type="#_x0000_t75" style="width:10.95pt;height:4.7pt" o:ole="">
            <v:imagedata r:id="rId5" o:title=""/>
          </v:shape>
          <o:OLEObject Type="Embed" ProgID="PBrush" ShapeID="_x0000_i1039" DrawAspect="Content" ObjectID="_1611059757" r:id="rId3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определения ее местоположения                    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198"/>
        <w:tblW w:w="96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"/>
        <w:gridCol w:w="3814"/>
        <w:gridCol w:w="2713"/>
        <w:gridCol w:w="3053"/>
      </w:tblGrid>
      <w:tr w:rsidTr="00EB49E1">
        <w:tblPrEx>
          <w:tblW w:w="9661" w:type="dxa"/>
          <w:tblLayout w:type="fixed"/>
          <w:tblLook w:val="01E0"/>
        </w:tblPrEx>
        <w:trPr>
          <w:gridBefore w:val="1"/>
          <w:wBefore w:w="81" w:type="dxa"/>
          <w:trHeight w:val="397"/>
        </w:trPr>
        <w:tc>
          <w:tcPr>
            <w:tcW w:w="3813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6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gridBefore w:val="1"/>
          <w:wBefore w:w="81" w:type="dxa"/>
          <w:trHeight w:val="397"/>
        </w:trPr>
        <w:tc>
          <w:tcPr>
            <w:tcW w:w="3813" w:type="dxa"/>
            <w:vMerge/>
            <w:tcBorders>
              <w:left w:val="double" w:sz="4" w:space="0" w:color="auto"/>
            </w:tcBorders>
            <w:shd w:val="clear" w:color="auto" w:fill="auto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gridBefore w:val="1"/>
          <w:wBefore w:w="81" w:type="dxa"/>
          <w:trHeight w:val="229"/>
        </w:trPr>
        <w:tc>
          <w:tcPr>
            <w:tcW w:w="381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gridBefore w:val="1"/>
          <w:wBefore w:w="81" w:type="dxa"/>
          <w:trHeight w:val="285"/>
        </w:trPr>
        <w:tc>
          <w:tcPr>
            <w:tcW w:w="9579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37:15:011601:31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6351.40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6476.34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6374.03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6434.84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6385.46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6432.03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6380.13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6435.22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6377.90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6437.13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6380.74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6457.11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6375.12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6456.04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6369.38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6460.02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6368.61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6461.05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6374.01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6371.01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6468.44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6352.24</w:t>
            </w:r>
          </w:p>
        </w:tc>
      </w:tr>
      <w:tr w:rsidTr="00EB49E1">
        <w:tblPrEx>
          <w:tblW w:w="9661" w:type="dxa"/>
          <w:tblLayout w:type="fixed"/>
          <w:tblLook w:val="01E0"/>
        </w:tblPrEx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P="00DB5700">
            <w:pPr>
              <w:pStyle w:val="10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6351.40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78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984"/>
        <w:gridCol w:w="851"/>
        <w:gridCol w:w="2160"/>
        <w:gridCol w:w="1502"/>
      </w:tblGrid>
      <w:tr w:rsidTr="000627D7">
        <w:tblPrEx>
          <w:tblW w:w="8165" w:type="dxa"/>
          <w:tblLayout w:type="fixed"/>
          <w:tblLook w:val="04A0"/>
        </w:tblPrEx>
        <w:tc>
          <w:tcPr>
            <w:tcW w:w="8165" w:type="dxa"/>
            <w:gridSpan w:val="5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8165" w:type="dxa"/>
          <w:tblLayout w:type="fixed"/>
          <w:tblLook w:val="04A0"/>
        </w:tblPrEx>
        <w:tc>
          <w:tcPr>
            <w:tcW w:w="1668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37:15:011601:31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здания поликлиники</w:t>
            </w:r>
          </w:p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4664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Муниципальное образование "Родниковский муниципальный район"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37-37-07/020/2013-549 от 24.04.2013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Схема расположения границ (сферы действия)публичного сервитута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ТП-41, ЭСК №1, объект "Уход к ТП-41" лит.ХI</w:t>
      </w:r>
      <w:r w:rsidRPr="00DB570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B5700">
        <w:rPr>
          <w:rFonts w:ascii="Times New Roman" w:hAnsi="Times New Roman" w:cs="Times New Roman"/>
          <w:b/>
          <w:sz w:val="28"/>
          <w:szCs w:val="28"/>
        </w:rPr>
        <w:t>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37:15:011605:9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Любимова д. 7</w:t>
      </w:r>
    </w:p>
    <w:p w:rsidR="00EB49E1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13 кв.м.</w:t>
      </w:r>
    </w:p>
    <w:p w:rsidR="00EB49E1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49E1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724940" cy="3176638"/>
            <wp:effectExtent l="19050" t="0" r="9110" b="0"/>
            <wp:docPr id="1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efault.emf"/>
                    <pic:cNvPicPr/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996" cy="316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40" type="#_x0000_t75" style="width:10.95pt;height:4.7pt" o:ole="">
            <v:imagedata r:id="rId5" o:title=""/>
          </v:shape>
          <o:OLEObject Type="Embed" ProgID="PBrush" ShapeID="_x0000_i1040" DrawAspect="Content" ObjectID="_1611059758" r:id="rId37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28"/>
        <w:tblW w:w="98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3"/>
        <w:gridCol w:w="3897"/>
        <w:gridCol w:w="2772"/>
        <w:gridCol w:w="3120"/>
      </w:tblGrid>
      <w:tr w:rsidTr="000627D7">
        <w:tblPrEx>
          <w:tblW w:w="9872" w:type="dxa"/>
          <w:tblLayout w:type="fixed"/>
          <w:tblLook w:val="01E0"/>
        </w:tblPrEx>
        <w:trPr>
          <w:gridBefore w:val="1"/>
          <w:wBefore w:w="83" w:type="dxa"/>
          <w:trHeight w:val="366"/>
        </w:trPr>
        <w:tc>
          <w:tcPr>
            <w:tcW w:w="3897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892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gridBefore w:val="1"/>
          <w:wBefore w:w="83" w:type="dxa"/>
          <w:trHeight w:val="366"/>
        </w:trPr>
        <w:tc>
          <w:tcPr>
            <w:tcW w:w="3897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gridBefore w:val="1"/>
          <w:wBefore w:w="83" w:type="dxa"/>
          <w:trHeight w:val="211"/>
        </w:trPr>
        <w:tc>
          <w:tcPr>
            <w:tcW w:w="3897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gridBefore w:val="1"/>
          <w:wBefore w:w="83" w:type="dxa"/>
          <w:trHeight w:val="263"/>
        </w:trPr>
        <w:tc>
          <w:tcPr>
            <w:tcW w:w="9789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37:15:011605:9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6569.08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6545.32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6570.98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6548.81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6568.19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6550.24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6566.06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6546.95</w:t>
            </w:r>
          </w:p>
        </w:tc>
      </w:tr>
      <w:tr w:rsidTr="000627D7">
        <w:tblPrEx>
          <w:tblW w:w="9872" w:type="dxa"/>
          <w:tblLayout w:type="fixed"/>
          <w:tblLook w:val="01E0"/>
        </w:tblPrEx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6569.08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P="000627D7">
            <w:pPr>
              <w:pStyle w:val="8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6545.32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98"/>
        <w:tblW w:w="98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03"/>
        <w:gridCol w:w="2382"/>
        <w:gridCol w:w="1022"/>
        <w:gridCol w:w="2594"/>
        <w:gridCol w:w="1804"/>
      </w:tblGrid>
      <w:tr w:rsidTr="000627D7">
        <w:tblPrEx>
          <w:tblW w:w="9805" w:type="dxa"/>
          <w:tblLayout w:type="fixed"/>
          <w:tblLook w:val="04A0"/>
        </w:tblPrEx>
        <w:trPr>
          <w:trHeight w:val="582"/>
        </w:trPr>
        <w:tc>
          <w:tcPr>
            <w:tcW w:w="9804" w:type="dxa"/>
            <w:gridSpan w:val="5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9805" w:type="dxa"/>
          <w:tblLayout w:type="fixed"/>
          <w:tblLook w:val="04A0"/>
        </w:tblPrEx>
        <w:trPr>
          <w:trHeight w:val="3234"/>
        </w:trPr>
        <w:tc>
          <w:tcPr>
            <w:tcW w:w="2003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8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2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9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80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9805" w:type="dxa"/>
          <w:tblLayout w:type="fixed"/>
          <w:tblLook w:val="04A0"/>
        </w:tblPrEx>
        <w:trPr>
          <w:trHeight w:val="550"/>
        </w:trPr>
        <w:tc>
          <w:tcPr>
            <w:tcW w:w="2003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8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22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9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04" w:type="dxa"/>
            <w:shd w:val="clear" w:color="auto" w:fill="auto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9805" w:type="dxa"/>
          <w:tblLayout w:type="fixed"/>
          <w:tblLook w:val="04A0"/>
        </w:tblPrEx>
        <w:trPr>
          <w:trHeight w:val="3267"/>
        </w:trPr>
        <w:tc>
          <w:tcPr>
            <w:tcW w:w="2003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37:15:011605:9</w:t>
            </w:r>
          </w:p>
        </w:tc>
        <w:tc>
          <w:tcPr>
            <w:tcW w:w="2382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терапевтического корпуса (хирургического корпуса, дезокамеры, морга)</w:t>
            </w:r>
          </w:p>
        </w:tc>
        <w:tc>
          <w:tcPr>
            <w:tcW w:w="1022" w:type="dxa"/>
            <w:shd w:val="clear" w:color="auto" w:fill="auto"/>
            <w:vAlign w:val="center"/>
          </w:tcPr>
          <w:p w:rsidR="000627D7" w:rsidRPr="00DB5700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1752</w:t>
            </w:r>
          </w:p>
        </w:tc>
        <w:tc>
          <w:tcPr>
            <w:tcW w:w="2594" w:type="dxa"/>
            <w:shd w:val="clear" w:color="auto" w:fill="auto"/>
            <w:vAlign w:val="center"/>
          </w:tcPr>
          <w:p w:rsidR="000627D7" w:rsidRPr="00DB5700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1.Ивановская область;  2.ОБУЗ"Родниковская центральная районная больница</w:t>
            </w:r>
          </w:p>
        </w:tc>
        <w:tc>
          <w:tcPr>
            <w:tcW w:w="1804" w:type="dxa"/>
            <w:shd w:val="clear" w:color="auto" w:fill="auto"/>
            <w:vAlign w:val="center"/>
          </w:tcPr>
          <w:p w:rsidR="000627D7" w:rsidRPr="00DB5700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Постоянное (бессрочное) пользование,</w:t>
            </w:r>
          </w:p>
        </w:tc>
      </w:tr>
    </w:tbl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действия)публичного сервитута 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ТП-41, ЭСК №1, объект "Уход к ТП-41" лит.ХII)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37:15:011608:13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Техническая д. 4а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208 кв.м.</w:t>
      </w:r>
    </w:p>
    <w:p w:rsidR="00324FA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24FA9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735928" cy="2207281"/>
            <wp:effectExtent l="19050" t="0" r="0" b="0"/>
            <wp:docPr id="1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efault.emf"/>
                    <pic:cNvPicPr/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59" cy="2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324FA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41" type="#_x0000_t75" style="width:10.95pt;height:4.7pt" o:ole="">
            <v:imagedata r:id="rId5" o:title=""/>
          </v:shape>
          <o:OLEObject Type="Embed" ProgID="PBrush" ShapeID="_x0000_i1041" DrawAspect="Content" ObjectID="_1611059759" r:id="rId3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</w:t>
      </w:r>
      <w:r w:rsidRPr="00DB5700">
        <w:rPr>
          <w:rFonts w:ascii="Times New Roman" w:hAnsi="Times New Roman" w:cs="Times New Roman"/>
          <w:sz w:val="28"/>
          <w:szCs w:val="28"/>
        </w:rPr>
        <w:t xml:space="preserve">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324FA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определения ее местоположения                    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="74" w:tblpY="-7"/>
        <w:tblW w:w="9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"/>
        <w:gridCol w:w="3772"/>
        <w:gridCol w:w="2742"/>
        <w:gridCol w:w="3085"/>
      </w:tblGrid>
      <w:tr w:rsidTr="000627D7">
        <w:tblPrEx>
          <w:tblW w:w="9607" w:type="dxa"/>
          <w:tblLayout w:type="fixed"/>
          <w:tblLook w:val="01E0"/>
        </w:tblPrEx>
        <w:trPr>
          <w:trHeight w:val="392"/>
        </w:trPr>
        <w:tc>
          <w:tcPr>
            <w:tcW w:w="3780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82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trHeight w:val="392"/>
        </w:trPr>
        <w:tc>
          <w:tcPr>
            <w:tcW w:w="3780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trHeight w:val="226"/>
        </w:trPr>
        <w:tc>
          <w:tcPr>
            <w:tcW w:w="37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trHeight w:val="281"/>
        </w:trPr>
        <w:tc>
          <w:tcPr>
            <w:tcW w:w="9607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6567.03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6672.42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6569.22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6675.63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6532.38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6697.91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6535.56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6703.91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6532.25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6705.89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6527.29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6696.43</w:t>
            </w:r>
          </w:p>
        </w:tc>
      </w:tr>
      <w:tr w:rsidTr="000627D7">
        <w:tblPrEx>
          <w:tblW w:w="9607" w:type="dxa"/>
          <w:tblLayout w:type="fixed"/>
          <w:tblLook w:val="01E0"/>
        </w:tblPrEx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6567.03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7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6672.42</w:t>
            </w:r>
          </w:p>
        </w:tc>
      </w:tr>
    </w:tbl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289"/>
        <w:tblW w:w="96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81"/>
        <w:gridCol w:w="2356"/>
        <w:gridCol w:w="1011"/>
        <w:gridCol w:w="2565"/>
        <w:gridCol w:w="1784"/>
      </w:tblGrid>
      <w:tr w:rsidTr="00324FA9">
        <w:tblPrEx>
          <w:tblW w:w="9697" w:type="dxa"/>
          <w:tblLayout w:type="fixed"/>
          <w:tblLook w:val="04A0"/>
        </w:tblPrEx>
        <w:trPr>
          <w:trHeight w:val="470"/>
        </w:trPr>
        <w:tc>
          <w:tcPr>
            <w:tcW w:w="9696" w:type="dxa"/>
            <w:gridSpan w:val="5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324FA9">
        <w:tblPrEx>
          <w:tblW w:w="9697" w:type="dxa"/>
          <w:tblLayout w:type="fixed"/>
          <w:tblLook w:val="04A0"/>
        </w:tblPrEx>
        <w:trPr>
          <w:trHeight w:val="1410"/>
        </w:trPr>
        <w:tc>
          <w:tcPr>
            <w:tcW w:w="198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56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1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65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84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324FA9">
        <w:tblPrEx>
          <w:tblW w:w="9697" w:type="dxa"/>
          <w:tblLayout w:type="fixed"/>
          <w:tblLook w:val="04A0"/>
        </w:tblPrEx>
        <w:trPr>
          <w:trHeight w:val="382"/>
        </w:trPr>
        <w:tc>
          <w:tcPr>
            <w:tcW w:w="198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56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1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65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84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324FA9">
        <w:tblPrEx>
          <w:tblW w:w="9697" w:type="dxa"/>
          <w:tblLayout w:type="fixed"/>
          <w:tblLook w:val="04A0"/>
        </w:tblPrEx>
        <w:trPr>
          <w:trHeight w:val="1910"/>
        </w:trPr>
        <w:tc>
          <w:tcPr>
            <w:tcW w:w="1981" w:type="dxa"/>
            <w:shd w:val="clear" w:color="auto" w:fill="auto"/>
            <w:vAlign w:val="center"/>
          </w:tcPr>
          <w:p w:rsidR="00324FA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37:15:011608:13</w:t>
            </w:r>
          </w:p>
          <w:p w:rsidR="00324FA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6" w:type="dxa"/>
            <w:shd w:val="clear" w:color="auto" w:fill="auto"/>
            <w:vAlign w:val="center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зданий и сооружений</w:t>
            </w:r>
          </w:p>
        </w:tc>
        <w:tc>
          <w:tcPr>
            <w:tcW w:w="1011" w:type="dxa"/>
            <w:shd w:val="clear" w:color="auto" w:fill="auto"/>
            <w:vAlign w:val="center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4717</w:t>
            </w:r>
          </w:p>
        </w:tc>
        <w:tc>
          <w:tcPr>
            <w:tcW w:w="2565" w:type="dxa"/>
            <w:shd w:val="clear" w:color="auto" w:fill="auto"/>
            <w:vAlign w:val="center"/>
          </w:tcPr>
          <w:p w:rsidR="00324FA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1.Российская Федерация   </w:t>
            </w:r>
          </w:p>
          <w:p w:rsidR="00324FA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2.Межмуниципальный отдел МВД РФ «Родниковский»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324FA9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Постоянное (бессрочное) пользование,</w:t>
            </w:r>
          </w:p>
        </w:tc>
      </w:tr>
    </w:tbl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Схема расположения границ (сферы действия)публичного сервитута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ТП-7, ЭСК №1, объект "Уход к ТП-41" лит.ХI</w:t>
      </w:r>
      <w:r w:rsidRPr="00DB570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B5700">
        <w:rPr>
          <w:rFonts w:ascii="Times New Roman" w:hAnsi="Times New Roman" w:cs="Times New Roman"/>
          <w:b/>
          <w:sz w:val="28"/>
          <w:szCs w:val="28"/>
        </w:rPr>
        <w:t>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37:15:011608:19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мкр. Гагарина, дом 1-а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814 кв.м.</w:t>
      </w:r>
    </w:p>
    <w:p w:rsidR="00324FA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24FA9" w:rsidRPr="00DB5700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06279" cy="3535814"/>
            <wp:effectExtent l="19050" t="0" r="0" b="0"/>
            <wp:docPr id="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efault.emf"/>
                    <pic:cNvPicPr/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746" cy="35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FA9" w:rsidRPr="00DB5700" w:rsidP="00DB5700">
      <w:pPr>
        <w:tabs>
          <w:tab w:val="left" w:pos="1794"/>
        </w:tabs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324FA9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324FA9" w:rsidRPr="000627D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42" type="#_x0000_t75" style="width:10.95pt;height:4.7pt" o:ole="">
            <v:imagedata r:id="rId5" o:title=""/>
          </v:shape>
          <o:OLEObject Type="Embed" ProgID="PBrush" ShapeID="_x0000_i1042" DrawAspect="Content" ObjectID="_1611059760" r:id="rId4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определения ее местоположения                    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="-34" w:tblpY="-37"/>
        <w:tblW w:w="96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895"/>
        <w:gridCol w:w="2713"/>
        <w:gridCol w:w="3053"/>
      </w:tblGrid>
      <w:tr w:rsidTr="000627D7">
        <w:tblPrEx>
          <w:tblW w:w="9695" w:type="dxa"/>
          <w:tblLayout w:type="fixed"/>
          <w:tblLook w:val="01E0"/>
        </w:tblPrEx>
        <w:trPr>
          <w:trHeight w:val="392"/>
        </w:trPr>
        <w:tc>
          <w:tcPr>
            <w:tcW w:w="392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6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trHeight w:val="392"/>
        </w:trPr>
        <w:tc>
          <w:tcPr>
            <w:tcW w:w="392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trHeight w:val="226"/>
        </w:trPr>
        <w:tc>
          <w:tcPr>
            <w:tcW w:w="392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trHeight w:val="281"/>
        </w:trPr>
        <w:tc>
          <w:tcPr>
            <w:tcW w:w="969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6368.15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6533.63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6350.49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6543.55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6327.46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6589.59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6314.68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6620.67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6302.73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6631.37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6308.97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6644.58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6305.48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6646.67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6297.93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6630.82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6311.99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6618.23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6344.06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6547.73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6330.61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6554.82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6316.42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6534.49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6346.25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6501.75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6349.25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6504.95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6321.85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6535.16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6331.86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6549.64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6366.14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6530.11</w:t>
            </w:r>
          </w:p>
        </w:tc>
      </w:tr>
      <w:tr w:rsidTr="000627D7">
        <w:tblPrEx>
          <w:tblW w:w="9695" w:type="dxa"/>
          <w:tblLayout w:type="fixed"/>
          <w:tblLook w:val="01E0"/>
        </w:tblPrEx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6368.15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P="000627D7">
            <w:pPr>
              <w:pStyle w:val="9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6533.63</w:t>
            </w:r>
          </w:p>
        </w:tc>
      </w:tr>
    </w:tbl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200"/>
        <w:tblW w:w="97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93"/>
        <w:gridCol w:w="2371"/>
        <w:gridCol w:w="1017"/>
        <w:gridCol w:w="2581"/>
        <w:gridCol w:w="1795"/>
      </w:tblGrid>
      <w:tr w:rsidTr="00324FA9">
        <w:tblPrEx>
          <w:tblW w:w="9757" w:type="dxa"/>
          <w:tblLayout w:type="fixed"/>
          <w:tblLook w:val="04A0"/>
        </w:tblPrEx>
        <w:trPr>
          <w:trHeight w:val="445"/>
        </w:trPr>
        <w:tc>
          <w:tcPr>
            <w:tcW w:w="9756" w:type="dxa"/>
            <w:gridSpan w:val="5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324FA9">
        <w:tblPrEx>
          <w:tblW w:w="9757" w:type="dxa"/>
          <w:tblLayout w:type="fixed"/>
          <w:tblLook w:val="04A0"/>
        </w:tblPrEx>
        <w:trPr>
          <w:trHeight w:val="1334"/>
        </w:trPr>
        <w:tc>
          <w:tcPr>
            <w:tcW w:w="1993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7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17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8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95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324FA9">
        <w:tblPrEx>
          <w:tblW w:w="9757" w:type="dxa"/>
          <w:tblLayout w:type="fixed"/>
          <w:tblLook w:val="04A0"/>
        </w:tblPrEx>
        <w:trPr>
          <w:trHeight w:val="389"/>
        </w:trPr>
        <w:tc>
          <w:tcPr>
            <w:tcW w:w="1993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7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17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81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95" w:type="dxa"/>
            <w:shd w:val="clear" w:color="auto" w:fill="auto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324FA9">
        <w:tblPrEx>
          <w:tblW w:w="9757" w:type="dxa"/>
          <w:tblLayout w:type="fixed"/>
          <w:tblLook w:val="04A0"/>
        </w:tblPrEx>
        <w:trPr>
          <w:trHeight w:val="1890"/>
        </w:trPr>
        <w:tc>
          <w:tcPr>
            <w:tcW w:w="1993" w:type="dxa"/>
            <w:shd w:val="clear" w:color="auto" w:fill="auto"/>
            <w:vAlign w:val="center"/>
          </w:tcPr>
          <w:p w:rsidR="00324FA9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37:15:011608:19</w:t>
            </w:r>
          </w:p>
          <w:p w:rsidR="00324FA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1" w:type="dxa"/>
            <w:shd w:val="clear" w:color="auto" w:fill="auto"/>
            <w:vAlign w:val="center"/>
          </w:tcPr>
          <w:p w:rsidR="00324FA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Памятник природы Ивановской области Родниковский ботанический сад</w:t>
            </w:r>
          </w:p>
        </w:tc>
        <w:tc>
          <w:tcPr>
            <w:tcW w:w="1017" w:type="dxa"/>
            <w:shd w:val="clear" w:color="auto" w:fill="auto"/>
            <w:vAlign w:val="center"/>
          </w:tcPr>
          <w:p w:rsidR="00324FA9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20739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324FA9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.Ивановская область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324FA9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</w:t>
            </w:r>
          </w:p>
        </w:tc>
      </w:tr>
    </w:tbl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ВЛ-6 кВ ф. "Шагова" ТП-16-ТП-9-КТП-34-оп.33,ЭСК №1, "Шагова" лит.II,)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37:15:012701:2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Малышевский, д.3</w:t>
      </w:r>
    </w:p>
    <w:p w:rsidR="00324FA9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722 кв.м.</w:t>
      </w: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324FA9" w:rsidRPr="00DB5700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9887"/>
      </w:tblGrid>
      <w:tr w:rsidTr="00324FA9">
        <w:tblPrEx>
          <w:tblW w:w="0" w:type="auto"/>
          <w:tblLook w:val="04A0"/>
        </w:tblPrEx>
        <w:tc>
          <w:tcPr>
            <w:tcW w:w="6345" w:type="dxa"/>
          </w:tcPr>
          <w:p w:rsidR="00324FA9" w:rsidRPr="00DB5700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6122505" cy="2726087"/>
                  <wp:effectExtent l="19050" t="0" r="0" b="0"/>
                  <wp:docPr id="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default.emf"/>
                          <pic:cNvPicPr/>
                        </pic:nvPicPr>
                        <pic:blipFill>
                          <a:blip xmlns:r="http://schemas.openxmlformats.org/officeDocument/2006/relationships" r:embed="rId4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5686" cy="272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202" style="width:383.8pt;height:195.45pt;margin-top:17.9pt;margin-left:0.3pt;position:absolute;visibility:visible;z-index:251662336" stroked="f">
            <v:textbox>
              <w:txbxContent>
                <w:p w:rsidR="000627D7" w:rsidRPr="000627D7" w:rsidP="00324FA9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0627D7" w:rsidP="00324FA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0627D7" w:rsidP="00324FA9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0627D7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- границы существующих земельных участков</w:t>
                  </w:r>
                </w:p>
                <w:p w:rsidR="000627D7" w:rsidRPr="000627D7" w:rsidP="00324FA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  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P="00324FA9">
                  <w:pPr>
                    <w:rPr>
                      <w:sz w:val="16"/>
                      <w:szCs w:val="16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>
                    <w:rPr>
                      <w:sz w:val="16"/>
                      <w:szCs w:val="16"/>
                    </w:rPr>
                    <w:object>
                      <v:shape id="_x0000_i1044" type="#_x0000_t75" style="width:10.95pt;height:4.7pt" o:ole="">
                        <v:imagedata r:id="rId5" o:title=""/>
                      </v:shape>
                      <o:OLEObject Type="Embed" ProgID="PBrush" ShapeID="_x0000_i1044" DrawAspect="Content" ObjectID="_1611059767" r:id="rId43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P="00324FA9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P="00324FA9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P="00324FA9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P="00324FA9"/>
                <w:p w:rsidR="000627D7" w:rsidRPr="00083AC2" w:rsidP="00324FA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DB5700" w:rsidR="00324FA9">
        <w:rPr>
          <w:rFonts w:ascii="Times New Roman" w:hAnsi="Times New Roman" w:cs="Times New Roman"/>
          <w:sz w:val="28"/>
          <w:szCs w:val="28"/>
        </w:rPr>
        <w:t>Масштаб М 1:2000</w:t>
      </w:r>
    </w:p>
    <w:p w:rsidR="00324FA9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P="00DB5700">
      <w:pPr>
        <w:rPr>
          <w:rFonts w:ascii="Times New Roman" w:eastAsia="MS Mincho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37:15:012701:2</w:t>
      </w:r>
      <w:r w:rsidRPr="00DB5700">
        <w:rPr>
          <w:rFonts w:ascii="Times New Roman" w:eastAsia="MS Mincho" w:hAnsi="Times New Roman" w:cs="Times New Roman"/>
          <w:sz w:val="28"/>
          <w:szCs w:val="28"/>
        </w:rPr>
        <w:t>\чзу1</w:t>
      </w:r>
    </w:p>
    <w:tbl>
      <w:tblPr>
        <w:tblpPr w:leftFromText="180" w:rightFromText="180" w:vertAnchor="text" w:horzAnchor="page" w:tblpX="1663" w:tblpY="1014"/>
        <w:tblW w:w="95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"/>
        <w:gridCol w:w="1760"/>
        <w:gridCol w:w="1958"/>
        <w:gridCol w:w="1859"/>
        <w:gridCol w:w="1240"/>
        <w:gridCol w:w="1350"/>
        <w:gridCol w:w="1333"/>
      </w:tblGrid>
      <w:tr w:rsidTr="00027A7B">
        <w:tblPrEx>
          <w:tblW w:w="9550" w:type="dxa"/>
          <w:tblLayout w:type="fixed"/>
          <w:tblLook w:val="01E0"/>
        </w:tblPrEx>
        <w:trPr>
          <w:gridBefore w:val="1"/>
          <w:wBefore w:w="50" w:type="dxa"/>
          <w:trHeight w:val="382"/>
        </w:trPr>
        <w:tc>
          <w:tcPr>
            <w:tcW w:w="1760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81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  <w:tc>
          <w:tcPr>
            <w:tcW w:w="1240" w:type="dxa"/>
            <w:vMerge w:val="restart"/>
            <w:tcBorders>
              <w:right w:val="double" w:sz="4" w:space="0" w:color="auto"/>
            </w:tcBorders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683" w:type="dxa"/>
            <w:gridSpan w:val="2"/>
            <w:tcBorders>
              <w:right w:val="double" w:sz="4" w:space="0" w:color="auto"/>
            </w:tcBorders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gridBefore w:val="1"/>
          <w:wBefore w:w="50" w:type="dxa"/>
          <w:trHeight w:val="382"/>
        </w:trPr>
        <w:tc>
          <w:tcPr>
            <w:tcW w:w="1760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1240" w:type="dxa"/>
            <w:vMerge/>
            <w:tcBorders>
              <w:right w:val="double" w:sz="4" w:space="0" w:color="auto"/>
            </w:tcBorders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gridBefore w:val="1"/>
          <w:wBefore w:w="50" w:type="dxa"/>
          <w:trHeight w:val="220"/>
        </w:trPr>
        <w:tc>
          <w:tcPr>
            <w:tcW w:w="176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5374.76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7224.33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5479.83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7333.21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5375.87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7226.97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5471.16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7332.23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5438.04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7233.80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5449.40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7257.63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5444.78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7248.21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5441.49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7250.27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5453.40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7255.96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5435.50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7237.69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5474.32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7328.58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н13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5373.02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7230.68</w:t>
            </w:r>
          </w:p>
        </w:tc>
      </w:tr>
      <w:tr w:rsidTr="00027A7B">
        <w:tblPrEx>
          <w:tblW w:w="9550" w:type="dxa"/>
          <w:tblLayout w:type="fixed"/>
          <w:tblLook w:val="01E0"/>
        </w:tblPrEx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5480.27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7329.29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н14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5371.12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P="00DB5700">
            <w:pPr>
              <w:pStyle w:val="211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7226.08</w:t>
            </w: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\</w:t>
      </w:r>
    </w:p>
    <w:tbl>
      <w:tblPr>
        <w:tblpPr w:leftFromText="180" w:rightFromText="180" w:vertAnchor="text" w:horzAnchor="margin" w:tblpY="221"/>
        <w:tblW w:w="99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60"/>
        <w:gridCol w:w="2002"/>
        <w:gridCol w:w="1457"/>
        <w:gridCol w:w="2367"/>
        <w:gridCol w:w="2185"/>
      </w:tblGrid>
      <w:tr w:rsidTr="000627D7">
        <w:tblPrEx>
          <w:tblW w:w="9971" w:type="dxa"/>
          <w:tblLayout w:type="fixed"/>
          <w:tblLook w:val="04A0"/>
        </w:tblPrEx>
        <w:trPr>
          <w:trHeight w:val="550"/>
        </w:trPr>
        <w:tc>
          <w:tcPr>
            <w:tcW w:w="9971" w:type="dxa"/>
            <w:gridSpan w:val="5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627D7">
        <w:tblPrEx>
          <w:tblW w:w="9971" w:type="dxa"/>
          <w:tblLayout w:type="fixed"/>
          <w:tblLook w:val="04A0"/>
        </w:tblPrEx>
        <w:trPr>
          <w:trHeight w:val="2325"/>
        </w:trPr>
        <w:tc>
          <w:tcPr>
            <w:tcW w:w="1960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02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45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36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185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627D7">
        <w:tblPrEx>
          <w:tblW w:w="9971" w:type="dxa"/>
          <w:tblLayout w:type="fixed"/>
          <w:tblLook w:val="04A0"/>
        </w:tblPrEx>
        <w:trPr>
          <w:trHeight w:val="550"/>
        </w:trPr>
        <w:tc>
          <w:tcPr>
            <w:tcW w:w="1960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2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5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36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185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627D7">
        <w:tblPrEx>
          <w:tblW w:w="9971" w:type="dxa"/>
          <w:tblLayout w:type="fixed"/>
          <w:tblLook w:val="04A0"/>
        </w:tblPrEx>
        <w:trPr>
          <w:trHeight w:val="5812"/>
        </w:trPr>
        <w:tc>
          <w:tcPr>
            <w:tcW w:w="1960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37:15:012701:2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 Родниковского лесхоза</w:t>
            </w:r>
          </w:p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7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19231</w:t>
            </w:r>
          </w:p>
        </w:tc>
        <w:tc>
          <w:tcPr>
            <w:tcW w:w="2367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Ивановская область;   Областное государственное казенное учреждение "Вичугское лесничество", ИНН: 3707000191   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85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045" type="#_x0000_t202" style="width:41.35pt;height:3.55pt;margin-top:103.55pt;margin-left:5.1pt;position:absolute;rotation:181104fd;visibility:visible;z-index:251660288" stroked="f">
                  <v:textbox>
                    <w:txbxContent>
                      <w:p w:rsidR="000627D7" w:rsidRPr="003144CE" w:rsidP="00027A7B">
                        <w:pPr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 w:rsidRPr="00DB5700" w:rsidR="00027A7B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37-37-07/087/2011-250 от 07.05.2011; Постоянное (бессрочное) пользование, № 37-37-07/020/2013-465 от 09.04.2013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ВЛ-0,4 кВ ТП-74, 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37:15:013005:3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13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60 кв.м.</w:t>
      </w:r>
    </w:p>
    <w:p w:rsidR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713259" cy="2719001"/>
            <wp:effectExtent l="0" t="0" r="1905" b="5715"/>
            <wp:docPr id="1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трудовая 13.jpg"/>
                    <pic:cNvPicPr/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539" cy="271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6" type="#_x0000_t202" style="width:383.8pt;height:148.05pt;margin-top:17.9pt;margin-left:0.3pt;position:absolute;visibility:visible;z-index:251663360" stroked="f">
            <v:textbox>
              <w:txbxContent>
                <w:p w:rsidR="000627D7" w:rsidRPr="000627D7" w:rsidP="00027A7B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0627D7" w:rsidP="00027A7B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0627D7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- границы существующих земельных участков</w:t>
                  </w:r>
                </w:p>
                <w:p w:rsidR="000627D7" w:rsidRPr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P="00027A7B">
                  <w:pPr>
                    <w:rPr>
                      <w:sz w:val="16"/>
                      <w:szCs w:val="16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>
                    <w:rPr>
                      <w:sz w:val="16"/>
                      <w:szCs w:val="16"/>
                    </w:rPr>
                    <w:object>
                      <v:shape id="_x0000_i1047" type="#_x0000_t75" style="width:10.95pt;height:4.7pt" o:ole="">
                        <v:imagedata r:id="rId5" o:title=""/>
                      </v:shape>
                      <o:OLEObject Type="Embed" ProgID="PBrush" ShapeID="_x0000_i1047" DrawAspect="Content" ObjectID="_1611059768" r:id="rId45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P="00027A7B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P="00027A7B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P="00027A7B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P="00027A7B"/>
                <w:p w:rsidR="000627D7" w:rsidRPr="00083AC2" w:rsidP="00027A7B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DB5700" w:rsidR="00027A7B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-67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"/>
        <w:gridCol w:w="3972"/>
        <w:gridCol w:w="2826"/>
        <w:gridCol w:w="3179"/>
      </w:tblGrid>
      <w:tr w:rsidTr="007024A8">
        <w:tblPrEx>
          <w:tblW w:w="10062" w:type="dxa"/>
          <w:tblLayout w:type="fixed"/>
          <w:tblLook w:val="01E0"/>
        </w:tblPrEx>
        <w:trPr>
          <w:gridBefore w:val="1"/>
          <w:wBefore w:w="85" w:type="dxa"/>
          <w:trHeight w:val="396"/>
        </w:trPr>
        <w:tc>
          <w:tcPr>
            <w:tcW w:w="3972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600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gridBefore w:val="1"/>
          <w:wBefore w:w="85" w:type="dxa"/>
          <w:trHeight w:val="396"/>
        </w:trPr>
        <w:tc>
          <w:tcPr>
            <w:tcW w:w="3972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gridBefore w:val="1"/>
          <w:wBefore w:w="85" w:type="dxa"/>
          <w:trHeight w:val="228"/>
        </w:trPr>
        <w:tc>
          <w:tcPr>
            <w:tcW w:w="39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gridBefore w:val="1"/>
          <w:wBefore w:w="85" w:type="dxa"/>
          <w:trHeight w:val="284"/>
        </w:trPr>
        <w:tc>
          <w:tcPr>
            <w:tcW w:w="9977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37:15:013005:3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6028.44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8528.18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6027.73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8533.60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6015.11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8532.90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6015.46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8528.64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6024.15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8529.12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6024.25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8527.64</w:t>
            </w:r>
          </w:p>
        </w:tc>
      </w:tr>
      <w:tr w:rsidTr="007024A8">
        <w:tblPrEx>
          <w:tblW w:w="10062" w:type="dxa"/>
          <w:tblLayout w:type="fixed"/>
          <w:tblLook w:val="01E0"/>
        </w:tblPrEx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6028.44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8528.18</w:t>
            </w:r>
          </w:p>
        </w:tc>
      </w:tr>
    </w:tbl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50"/>
        <w:tblW w:w="95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86"/>
        <w:gridCol w:w="1927"/>
        <w:gridCol w:w="1401"/>
        <w:gridCol w:w="2278"/>
        <w:gridCol w:w="2102"/>
      </w:tblGrid>
      <w:tr w:rsidTr="007024A8">
        <w:tblPrEx>
          <w:tblW w:w="9594" w:type="dxa"/>
          <w:tblLayout w:type="fixed"/>
          <w:tblLook w:val="04A0"/>
        </w:tblPrEx>
        <w:trPr>
          <w:trHeight w:val="567"/>
        </w:trPr>
        <w:tc>
          <w:tcPr>
            <w:tcW w:w="9593" w:type="dxa"/>
            <w:gridSpan w:val="5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7024A8">
        <w:tblPrEx>
          <w:tblW w:w="9594" w:type="dxa"/>
          <w:tblLayout w:type="fixed"/>
          <w:tblLook w:val="04A0"/>
        </w:tblPrEx>
        <w:trPr>
          <w:trHeight w:val="2394"/>
        </w:trPr>
        <w:tc>
          <w:tcPr>
            <w:tcW w:w="1886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2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40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78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102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7024A8">
        <w:tblPrEx>
          <w:tblW w:w="9594" w:type="dxa"/>
          <w:tblLayout w:type="fixed"/>
          <w:tblLook w:val="04A0"/>
        </w:tblPrEx>
        <w:trPr>
          <w:trHeight w:val="567"/>
        </w:trPr>
        <w:tc>
          <w:tcPr>
            <w:tcW w:w="1886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27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0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78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102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7024A8">
        <w:tblPrEx>
          <w:tblW w:w="9594" w:type="dxa"/>
          <w:tblLayout w:type="fixed"/>
          <w:tblLook w:val="04A0"/>
        </w:tblPrEx>
        <w:trPr>
          <w:trHeight w:val="6176"/>
        </w:trPr>
        <w:tc>
          <w:tcPr>
            <w:tcW w:w="1886" w:type="dxa"/>
            <w:shd w:val="clear" w:color="auto" w:fill="auto"/>
            <w:vAlign w:val="center"/>
          </w:tcPr>
          <w:p w:rsidR="00027A7B" w:rsidRPr="00DB5700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37:15:013005:3</w:t>
            </w:r>
          </w:p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7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01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1087</w:t>
            </w:r>
          </w:p>
        </w:tc>
        <w:tc>
          <w:tcPr>
            <w:tcW w:w="2278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1) Алешин Алексей Иванович, 616/1000; 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2)  Сальников Андрей Модестович, 384/1000   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02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 Долевая собственность, № 37-37-07/004/2006-841 от 12.12.2006, 616/1000; 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Долевая собственность, № 37-37-07/003/2006-838 от 24.01.2007, 384/1000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ТП-71, 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37:15:013010:1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16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243 кв.м.</w:t>
      </w:r>
    </w:p>
    <w:p w:rsidR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4A8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241774" cy="2336149"/>
            <wp:effectExtent l="19050" t="0" r="6626" b="0"/>
            <wp:docPr id="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трудовая.jpg"/>
                    <pic:cNvPicPr/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907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A8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8" type="#_x0000_t202" style="width:383.8pt;height:171.5pt;margin-top:17.9pt;margin-left:0.3pt;position:absolute;visibility:visible;z-index:251664384" stroked="f">
            <v:textbox>
              <w:txbxContent>
                <w:p w:rsidR="000627D7" w:rsidRPr="007024A8" w:rsidP="00027A7B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7024A8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7024A8" w:rsidP="00027A7B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- границы существующих земельных участков</w:t>
                  </w:r>
                </w:p>
                <w:p w:rsidR="000627D7" w:rsidRPr="007024A8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P="00027A7B">
                  <w:pPr>
                    <w:rPr>
                      <w:sz w:val="16"/>
                      <w:szCs w:val="16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</w:t>
                  </w:r>
                  <w:r w:rsidRPr="00005B10">
                    <w:rPr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</w:t>
                  </w:r>
                  <w:r>
                    <w:rPr>
                      <w:sz w:val="16"/>
                      <w:szCs w:val="16"/>
                    </w:rPr>
                    <w:object>
                      <v:shape id="_x0000_i1049" type="#_x0000_t75" style="width:10.95pt;height:4.7pt" o:ole="">
                        <v:imagedata r:id="rId5" o:title=""/>
                      </v:shape>
                      <o:OLEObject Type="Embed" ProgID="PBrush" ShapeID="_x0000_i1049" DrawAspect="Content" ObjectID="_1611059769" r:id="rId47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P="00027A7B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P="00027A7B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P="00027A7B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P="00027A7B"/>
                <w:p w:rsidR="000627D7" w:rsidRPr="00083AC2" w:rsidP="00027A7B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DB5700" w:rsidR="00027A7B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54"/>
        <w:tblW w:w="93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"/>
        <w:gridCol w:w="3710"/>
        <w:gridCol w:w="2639"/>
        <w:gridCol w:w="2971"/>
      </w:tblGrid>
      <w:tr w:rsidTr="007024A8">
        <w:tblPrEx>
          <w:tblW w:w="9399" w:type="dxa"/>
          <w:tblLayout w:type="fixed"/>
          <w:tblLook w:val="01E0"/>
        </w:tblPrEx>
        <w:trPr>
          <w:gridBefore w:val="1"/>
          <w:wBefore w:w="79" w:type="dxa"/>
          <w:trHeight w:val="402"/>
        </w:trPr>
        <w:tc>
          <w:tcPr>
            <w:tcW w:w="3710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610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gridBefore w:val="1"/>
          <w:wBefore w:w="79" w:type="dxa"/>
          <w:trHeight w:val="402"/>
        </w:trPr>
        <w:tc>
          <w:tcPr>
            <w:tcW w:w="3710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gridBefore w:val="1"/>
          <w:wBefore w:w="79" w:type="dxa"/>
          <w:trHeight w:val="232"/>
        </w:trPr>
        <w:tc>
          <w:tcPr>
            <w:tcW w:w="371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gridBefore w:val="1"/>
          <w:wBefore w:w="79" w:type="dxa"/>
          <w:trHeight w:val="289"/>
        </w:trPr>
        <w:tc>
          <w:tcPr>
            <w:tcW w:w="9320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37:15:013010:1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8448.08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5907.10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8494.95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5894.17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8493.83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5890.14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8492.94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5890.99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8489.41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5903.93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8490.61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5909.52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8447.50</w:t>
            </w:r>
          </w:p>
        </w:tc>
      </w:tr>
      <w:tr w:rsidTr="007024A8">
        <w:tblPrEx>
          <w:tblW w:w="9399" w:type="dxa"/>
          <w:tblLayout w:type="fixed"/>
          <w:tblLook w:val="01E0"/>
        </w:tblPrEx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19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8448.08</w:t>
            </w: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44"/>
        <w:tblW w:w="9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24"/>
        <w:gridCol w:w="2033"/>
        <w:gridCol w:w="1525"/>
        <w:gridCol w:w="2033"/>
        <w:gridCol w:w="1863"/>
      </w:tblGrid>
      <w:tr w:rsidTr="007024A8">
        <w:tblPrEx>
          <w:tblW w:w="9278" w:type="dxa"/>
          <w:tblLayout w:type="fixed"/>
          <w:tblLook w:val="04A0"/>
        </w:tblPrEx>
        <w:trPr>
          <w:trHeight w:val="555"/>
        </w:trPr>
        <w:tc>
          <w:tcPr>
            <w:tcW w:w="9278" w:type="dxa"/>
            <w:gridSpan w:val="5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7024A8">
        <w:tblPrEx>
          <w:tblW w:w="9278" w:type="dxa"/>
          <w:tblLayout w:type="fixed"/>
          <w:tblLook w:val="04A0"/>
        </w:tblPrEx>
        <w:trPr>
          <w:trHeight w:val="2006"/>
        </w:trPr>
        <w:tc>
          <w:tcPr>
            <w:tcW w:w="1824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525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86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7024A8">
        <w:tblPrEx>
          <w:tblW w:w="9278" w:type="dxa"/>
          <w:tblLayout w:type="fixed"/>
          <w:tblLook w:val="04A0"/>
        </w:tblPrEx>
        <w:trPr>
          <w:trHeight w:val="555"/>
        </w:trPr>
        <w:tc>
          <w:tcPr>
            <w:tcW w:w="1824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25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63" w:type="dxa"/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7024A8">
        <w:tblPrEx>
          <w:tblW w:w="9278" w:type="dxa"/>
          <w:tblLayout w:type="fixed"/>
          <w:tblLook w:val="04A0"/>
        </w:tblPrEx>
        <w:trPr>
          <w:trHeight w:val="3302"/>
        </w:trPr>
        <w:tc>
          <w:tcPr>
            <w:tcW w:w="1824" w:type="dxa"/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37:15:013010:1</w:t>
            </w:r>
          </w:p>
        </w:tc>
        <w:tc>
          <w:tcPr>
            <w:tcW w:w="2033" w:type="dxa"/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</w:t>
            </w:r>
          </w:p>
          <w:p w:rsidR="007024A8" w:rsidRPr="00DB5700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6197</w:t>
            </w:r>
          </w:p>
        </w:tc>
        <w:tc>
          <w:tcPr>
            <w:tcW w:w="2033" w:type="dxa"/>
            <w:shd w:val="clear" w:color="auto" w:fill="auto"/>
            <w:vAlign w:val="center"/>
          </w:tcPr>
          <w:p w:rsidR="007024A8" w:rsidRPr="00DB5700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ООО "Машино-технологическая станция", ИНН: 3721008065   </w:t>
            </w:r>
          </w:p>
          <w:p w:rsidR="007024A8" w:rsidRPr="00DB5700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  <w:shd w:val="clear" w:color="auto" w:fill="auto"/>
            <w:vAlign w:val="center"/>
          </w:tcPr>
          <w:p w:rsidR="007024A8" w:rsidRPr="00DB5700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37-37/002-37/014/003/2016-2900/2 от 07.07.2016</w:t>
            </w:r>
          </w:p>
          <w:p w:rsidR="007024A8" w:rsidRPr="00DB5700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ТП-71, 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37:15:013010:4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16</w:t>
      </w:r>
    </w:p>
    <w:p w:rsidR="00027A7B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127 кв.м.</w:t>
      </w:r>
    </w:p>
    <w:p w:rsidR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26157" cy="3766772"/>
            <wp:effectExtent l="19050" t="0" r="0" b="0"/>
            <wp:docPr id="1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трудовая16 а.jpg"/>
                    <pic:cNvPicPr/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725" cy="376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027A7B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7024A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7024A8">
        <w:rPr>
          <w:rFonts w:ascii="Times New Roman" w:hAnsi="Times New Roman" w:cs="Times New Roman"/>
          <w:sz w:val="28"/>
          <w:szCs w:val="28"/>
        </w:rPr>
        <w:t xml:space="preserve">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50" type="#_x0000_t75" style="width:10.95pt;height:4.7pt" o:ole="">
            <v:imagedata r:id="rId5" o:title=""/>
          </v:shape>
          <o:OLEObject Type="Embed" ProgID="PBrush" ShapeID="_x0000_i1050" DrawAspect="Content" ObjectID="_1611059761" r:id="rId4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027A7B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027A7B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240"/>
        <w:tblW w:w="9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7"/>
        <w:gridCol w:w="3611"/>
        <w:gridCol w:w="2569"/>
        <w:gridCol w:w="2890"/>
      </w:tblGrid>
      <w:tr w:rsidTr="007024A8">
        <w:tblPrEx>
          <w:tblW w:w="9147" w:type="dxa"/>
          <w:tblLayout w:type="fixed"/>
          <w:tblLook w:val="01E0"/>
        </w:tblPrEx>
        <w:trPr>
          <w:gridBefore w:val="1"/>
          <w:wBefore w:w="77" w:type="dxa"/>
          <w:trHeight w:val="425"/>
        </w:trPr>
        <w:tc>
          <w:tcPr>
            <w:tcW w:w="3611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459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gridBefore w:val="1"/>
          <w:wBefore w:w="77" w:type="dxa"/>
          <w:trHeight w:val="425"/>
        </w:trPr>
        <w:tc>
          <w:tcPr>
            <w:tcW w:w="3611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gridBefore w:val="1"/>
          <w:wBefore w:w="77" w:type="dxa"/>
          <w:trHeight w:val="245"/>
        </w:trPr>
        <w:tc>
          <w:tcPr>
            <w:tcW w:w="3611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gridBefore w:val="1"/>
          <w:wBefore w:w="77" w:type="dxa"/>
          <w:trHeight w:val="305"/>
        </w:trPr>
        <w:tc>
          <w:tcPr>
            <w:tcW w:w="9070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5916.87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8425.82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5912.71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8425.14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5913.78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8418.36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5898.45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8412.03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5899.15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8407.32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5918.66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8415.11</w:t>
            </w:r>
          </w:p>
        </w:tc>
      </w:tr>
      <w:tr w:rsidTr="007024A8">
        <w:tblPrEx>
          <w:tblW w:w="9147" w:type="dxa"/>
          <w:tblLayout w:type="fixed"/>
          <w:tblLook w:val="01E0"/>
        </w:tblPrEx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5916.87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P="00DB5700">
            <w:pPr>
              <w:pStyle w:val="20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8425.82</w:t>
            </w: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140"/>
        <w:tblW w:w="96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03"/>
        <w:gridCol w:w="2121"/>
        <w:gridCol w:w="1591"/>
        <w:gridCol w:w="2121"/>
        <w:gridCol w:w="1945"/>
      </w:tblGrid>
      <w:tr w:rsidTr="00027A7B">
        <w:tblPrEx>
          <w:tblW w:w="9681" w:type="dxa"/>
          <w:tblLayout w:type="fixed"/>
          <w:tblLook w:val="04A0"/>
        </w:tblPrEx>
        <w:trPr>
          <w:trHeight w:val="495"/>
        </w:trPr>
        <w:tc>
          <w:tcPr>
            <w:tcW w:w="9681" w:type="dxa"/>
            <w:gridSpan w:val="5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27A7B">
        <w:tblPrEx>
          <w:tblW w:w="9681" w:type="dxa"/>
          <w:tblLayout w:type="fixed"/>
          <w:tblLook w:val="04A0"/>
        </w:tblPrEx>
        <w:trPr>
          <w:trHeight w:val="990"/>
        </w:trPr>
        <w:tc>
          <w:tcPr>
            <w:tcW w:w="1903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59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944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27A7B">
        <w:tblPrEx>
          <w:tblW w:w="9681" w:type="dxa"/>
          <w:tblLayout w:type="fixed"/>
          <w:tblLook w:val="04A0"/>
        </w:tblPrEx>
        <w:trPr>
          <w:trHeight w:val="402"/>
        </w:trPr>
        <w:tc>
          <w:tcPr>
            <w:tcW w:w="1903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9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44" w:type="dxa"/>
            <w:shd w:val="clear" w:color="auto" w:fill="auto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27A7B">
        <w:tblPrEx>
          <w:tblW w:w="9681" w:type="dxa"/>
          <w:tblLayout w:type="fixed"/>
          <w:tblLook w:val="04A0"/>
        </w:tblPrEx>
        <w:trPr>
          <w:trHeight w:val="2010"/>
        </w:trPr>
        <w:tc>
          <w:tcPr>
            <w:tcW w:w="1903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37:15:013010:4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</w:t>
            </w:r>
          </w:p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1" w:type="dxa"/>
            <w:shd w:val="clear" w:color="auto" w:fill="auto"/>
            <w:vAlign w:val="center"/>
          </w:tcPr>
          <w:p w:rsidR="00027A7B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1118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44" w:type="dxa"/>
            <w:shd w:val="clear" w:color="auto" w:fill="auto"/>
            <w:vAlign w:val="center"/>
          </w:tcPr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  <w:p w:rsidR="00027A7B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37:15:013101:7</w:t>
      </w: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Зои Космодемьянской, д. 6</w:t>
      </w: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 кв.м.</w: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8933"/>
      </w:tblGrid>
      <w:tr w:rsidTr="007024A8">
        <w:tblPrEx>
          <w:tblW w:w="0" w:type="auto"/>
          <w:tblLook w:val="04A0"/>
        </w:tblPrEx>
        <w:trPr>
          <w:trHeight w:val="4821"/>
        </w:trPr>
        <w:tc>
          <w:tcPr>
            <w:tcW w:w="8933" w:type="dxa"/>
          </w:tcPr>
          <w:p w:rsidR="00FC2732" w:rsidRPr="00DB5700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1892411" cy="2995292"/>
                  <wp:effectExtent l="0" t="0" r="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зоя кос7.jpg"/>
                          <pic:cNvPicPr/>
                        </pic:nvPicPr>
                        <pic:blipFill>
                          <a:blip xmlns:r="http://schemas.openxmlformats.org/officeDocument/2006/relationships" r:embed="rId5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96" cy="299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</w:rPr>
        <w:pict>
          <v:shape id="_x0000_s1051" type="#_x0000_t202" style="width:432.9pt;height:309.8pt;margin-top:9.6pt;margin-left:0.3pt;position:absolute;visibility:visible;z-index:251665408" stroked="f">
            <v:textbox>
              <w:txbxContent>
                <w:p w:rsidR="000627D7" w:rsidRPr="007024A8" w:rsidP="00FC2732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7024A8" w:rsidP="00FC27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7024A8" w:rsidP="00FC2732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- границы существующих земельных участков</w:t>
                  </w:r>
                </w:p>
                <w:p w:rsidR="000627D7" w:rsidRPr="007024A8" w:rsidP="00FC27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P="007024A8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object>
                      <v:shape id="_x0000_i1052" type="#_x0000_t75" style="width:10.95pt;height:4.7pt" o:ole="">
                        <v:imagedata r:id="rId5" o:title=""/>
                      </v:shape>
                      <o:OLEObject Type="Embed" ProgID="PBrush" ShapeID="_x0000_i1052" DrawAspect="Content" ObjectID="_1611059770" r:id="rId51"/>
                    </w:objec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н1,н2,н3…,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характерной точки границы, сведения о которой достаточны для  определения ее местоположения             </w:t>
                  </w:r>
                  <w:r w:rsidRPr="00005B10">
                    <w:rPr>
                      <w:sz w:val="16"/>
                      <w:szCs w:val="16"/>
                    </w:rPr>
                    <w:t xml:space="preserve">       </w:t>
                  </w:r>
                </w:p>
                <w:p w:rsidR="000627D7" w:rsidRPr="00005B10" w:rsidP="00FC2732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P="00FC2732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P="00FC2732"/>
                <w:p w:rsidR="000627D7" w:rsidRPr="00083AC2" w:rsidP="00FC2732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01"/>
        <w:tblW w:w="9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6"/>
        <w:gridCol w:w="3561"/>
        <w:gridCol w:w="2533"/>
        <w:gridCol w:w="2851"/>
      </w:tblGrid>
      <w:tr w:rsidTr="007024A8">
        <w:tblPrEx>
          <w:tblW w:w="9021" w:type="dxa"/>
          <w:tblLayout w:type="fixed"/>
          <w:tblLook w:val="01E0"/>
        </w:tblPrEx>
        <w:trPr>
          <w:gridBefore w:val="1"/>
          <w:wBefore w:w="76" w:type="dxa"/>
          <w:trHeight w:val="398"/>
        </w:trPr>
        <w:tc>
          <w:tcPr>
            <w:tcW w:w="3561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384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gridBefore w:val="1"/>
          <w:wBefore w:w="76" w:type="dxa"/>
          <w:trHeight w:val="398"/>
        </w:trPr>
        <w:tc>
          <w:tcPr>
            <w:tcW w:w="3561" w:type="dxa"/>
            <w:vMerge/>
            <w:tcBorders>
              <w:left w:val="double" w:sz="4" w:space="0" w:color="auto"/>
            </w:tcBorders>
            <w:shd w:val="clear" w:color="auto" w:fill="auto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gridBefore w:val="1"/>
          <w:wBefore w:w="76" w:type="dxa"/>
          <w:trHeight w:val="229"/>
        </w:trPr>
        <w:tc>
          <w:tcPr>
            <w:tcW w:w="3561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gridBefore w:val="1"/>
          <w:wBefore w:w="76" w:type="dxa"/>
          <w:trHeight w:val="286"/>
        </w:trPr>
        <w:tc>
          <w:tcPr>
            <w:tcW w:w="8945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37:15:013101:7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6306.30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8261.40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6305.88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8265.20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6305.35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8265.12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6305.84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8261.37</w:t>
            </w:r>
          </w:p>
        </w:tc>
      </w:tr>
      <w:tr w:rsidTr="007024A8">
        <w:tblPrEx>
          <w:tblW w:w="9021" w:type="dxa"/>
          <w:tblLayout w:type="fixed"/>
          <w:tblLook w:val="01E0"/>
        </w:tblPrEx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6306.30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P="007024A8">
            <w:pPr>
              <w:pStyle w:val="16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8261.40</w:t>
            </w:r>
          </w:p>
        </w:tc>
      </w:tr>
    </w:tbl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120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701"/>
        <w:gridCol w:w="1276"/>
        <w:gridCol w:w="2126"/>
        <w:gridCol w:w="1536"/>
      </w:tblGrid>
      <w:tr w:rsidTr="00FC2732">
        <w:tblPrEx>
          <w:tblW w:w="8165" w:type="dxa"/>
          <w:tblLayout w:type="fixed"/>
          <w:tblLook w:val="04A0"/>
        </w:tblPrEx>
        <w:tc>
          <w:tcPr>
            <w:tcW w:w="8165" w:type="dxa"/>
            <w:gridSpan w:val="5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FC2732">
        <w:tblPrEx>
          <w:tblW w:w="8165" w:type="dxa"/>
          <w:tblLayout w:type="fixed"/>
          <w:tblLook w:val="04A0"/>
        </w:tblPrEx>
        <w:tc>
          <w:tcPr>
            <w:tcW w:w="152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01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7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2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3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FC2732">
        <w:tblPrEx>
          <w:tblW w:w="8165" w:type="dxa"/>
          <w:tblLayout w:type="fixed"/>
          <w:tblLook w:val="04A0"/>
        </w:tblPrEx>
        <w:tc>
          <w:tcPr>
            <w:tcW w:w="152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3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FC2732">
        <w:tblPrEx>
          <w:tblW w:w="8165" w:type="dxa"/>
          <w:tblLayout w:type="fixed"/>
          <w:tblLook w:val="04A0"/>
        </w:tblPrEx>
        <w:tc>
          <w:tcPr>
            <w:tcW w:w="1526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37:15:013101:7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971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1) Большакова Анжелика Олеговна, 1/4; 2) Большаков Матвей Дмитриевич, 1/4; 3)  Забродин Максим Александрович, 1/4; 4) Большаков Дмитрий Алексеевич, 1/4</w:t>
            </w:r>
          </w:p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6" w:type="dxa"/>
            <w:shd w:val="clear" w:color="auto" w:fill="auto"/>
            <w:vAlign w:val="center"/>
          </w:tcPr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Долевая собственность, № 37-37-07/193/2013-191 от 11.06.2013</w:t>
            </w:r>
          </w:p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ТП-8,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37:15:013105:14</w:t>
      </w: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Куликовская 2-я, дом 12</w:t>
      </w: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265 кв.м.</w: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023113" cy="393314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 куликовская.jpg"/>
                    <pic:cNvPicPr/>
                  </pic:nvPicPr>
                  <pic:blipFill>
                    <a:blip xmlns:r="http://schemas.openxmlformats.org/officeDocument/2006/relationships" r:embed="rId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285" cy="394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FC2732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53" type="#_x0000_t75" style="width:10.95pt;height:4.7pt" o:ole="">
            <v:imagedata r:id="rId5" o:title=""/>
          </v:shape>
          <o:OLEObject Type="Embed" ProgID="PBrush" ShapeID="_x0000_i1053" DrawAspect="Content" ObjectID="_1611059762" r:id="rId5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FC2732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определения ее местоположения                    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FC2732" w:rsidRPr="00DB5700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510" w:tblpY="522"/>
        <w:tblW w:w="89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6"/>
        <w:gridCol w:w="3549"/>
        <w:gridCol w:w="2525"/>
        <w:gridCol w:w="2841"/>
      </w:tblGrid>
      <w:tr w:rsidTr="00FC2732">
        <w:tblPrEx>
          <w:tblW w:w="8991" w:type="dxa"/>
          <w:tblLayout w:type="fixed"/>
          <w:tblLook w:val="01E0"/>
        </w:tblPrEx>
        <w:trPr>
          <w:gridBefore w:val="1"/>
          <w:wBefore w:w="76" w:type="dxa"/>
          <w:trHeight w:val="346"/>
        </w:trPr>
        <w:tc>
          <w:tcPr>
            <w:tcW w:w="3549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36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gridBefore w:val="1"/>
          <w:wBefore w:w="76" w:type="dxa"/>
          <w:trHeight w:val="346"/>
        </w:trPr>
        <w:tc>
          <w:tcPr>
            <w:tcW w:w="3549" w:type="dxa"/>
            <w:vMerge/>
            <w:tcBorders>
              <w:left w:val="double" w:sz="4" w:space="0" w:color="auto"/>
            </w:tcBorders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gridBefore w:val="1"/>
          <w:wBefore w:w="76" w:type="dxa"/>
          <w:trHeight w:val="199"/>
        </w:trPr>
        <w:tc>
          <w:tcPr>
            <w:tcW w:w="354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gridBefore w:val="1"/>
          <w:wBefore w:w="76" w:type="dxa"/>
          <w:trHeight w:val="249"/>
        </w:trPr>
        <w:tc>
          <w:tcPr>
            <w:tcW w:w="8914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37:15:013105:14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6533.49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8435.20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6534.27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8439.11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6503.38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8445.47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6488.52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8443.86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6484.14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8443.68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6484.83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8428.05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6484.27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8428.03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6484.39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8424.07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6489.14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8424.33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6488.15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8439.94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6503.84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8441.33</w:t>
            </w:r>
          </w:p>
        </w:tc>
      </w:tr>
      <w:tr w:rsidTr="00FC2732">
        <w:tblPrEx>
          <w:tblW w:w="8991" w:type="dxa"/>
          <w:tblLayout w:type="fixed"/>
          <w:tblLook w:val="01E0"/>
        </w:tblPrEx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6533.49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P="00DB5700">
            <w:pPr>
              <w:pStyle w:val="1512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8435.20</w:t>
            </w:r>
          </w:p>
        </w:tc>
      </w:tr>
    </w:tbl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38"/>
        <w:tblW w:w="99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29"/>
        <w:gridCol w:w="2069"/>
        <w:gridCol w:w="1206"/>
        <w:gridCol w:w="2241"/>
        <w:gridCol w:w="2385"/>
      </w:tblGrid>
      <w:tr w:rsidTr="007024A8">
        <w:tblPrEx>
          <w:tblW w:w="9930" w:type="dxa"/>
          <w:tblLayout w:type="fixed"/>
          <w:tblLook w:val="04A0"/>
        </w:tblPrEx>
        <w:trPr>
          <w:trHeight w:val="590"/>
        </w:trPr>
        <w:tc>
          <w:tcPr>
            <w:tcW w:w="9930" w:type="dxa"/>
            <w:gridSpan w:val="5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7024A8">
        <w:tblPrEx>
          <w:tblW w:w="9930" w:type="dxa"/>
          <w:tblLayout w:type="fixed"/>
          <w:tblLook w:val="04A0"/>
        </w:tblPrEx>
        <w:trPr>
          <w:trHeight w:val="2918"/>
        </w:trPr>
        <w:tc>
          <w:tcPr>
            <w:tcW w:w="2029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69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0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41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385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7024A8">
        <w:tblPrEx>
          <w:tblW w:w="9930" w:type="dxa"/>
          <w:tblLayout w:type="fixed"/>
          <w:tblLook w:val="04A0"/>
        </w:tblPrEx>
        <w:trPr>
          <w:trHeight w:val="557"/>
        </w:trPr>
        <w:tc>
          <w:tcPr>
            <w:tcW w:w="2029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69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06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41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385" w:type="dxa"/>
            <w:shd w:val="clear" w:color="auto" w:fill="auto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7024A8">
        <w:tblPrEx>
          <w:tblW w:w="9930" w:type="dxa"/>
          <w:tblLayout w:type="fixed"/>
          <w:tblLook w:val="04A0"/>
        </w:tblPrEx>
        <w:trPr>
          <w:trHeight w:val="2755"/>
        </w:trPr>
        <w:tc>
          <w:tcPr>
            <w:tcW w:w="2029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37:15:013105:14</w:t>
            </w:r>
          </w:p>
        </w:tc>
        <w:tc>
          <w:tcPr>
            <w:tcW w:w="2069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FC2732" w:rsidRPr="00DB5700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1226</w:t>
            </w:r>
          </w:p>
        </w:tc>
        <w:tc>
          <w:tcPr>
            <w:tcW w:w="2241" w:type="dxa"/>
            <w:shd w:val="clear" w:color="auto" w:fill="auto"/>
            <w:vAlign w:val="center"/>
          </w:tcPr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Сачкова Галина Юрьевна  </w:t>
            </w:r>
          </w:p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5" w:type="dxa"/>
            <w:shd w:val="clear" w:color="auto" w:fill="auto"/>
            <w:vAlign w:val="center"/>
          </w:tcPr>
          <w:p w:rsidR="00FC2732" w:rsidRPr="00DB5700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 № 37-37-07/004/2008-182 от 13.03.2008</w:t>
            </w:r>
          </w:p>
          <w:p w:rsidR="00FC2732" w:rsidRPr="00DB5700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ТП-8,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37:15:013108:13</w:t>
      </w: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Зеленая, д 7 а</w:t>
      </w:r>
    </w:p>
    <w:p w:rsidR="00FC2732" w:rsidRPr="00DB5700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 кв.м.</w: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943600" cy="3552522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еленая.jpg"/>
                    <pic:cNvPicPr/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20" cy="35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FC2732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7024A8">
        <w:rPr>
          <w:rFonts w:ascii="Times New Roman" w:hAnsi="Times New Roman" w:cs="Times New Roman"/>
          <w:sz w:val="28"/>
          <w:szCs w:val="28"/>
        </w:rPr>
        <w:t xml:space="preserve">    </w:t>
      </w:r>
      <w:r w:rsidRPr="00DB5700">
        <w:rPr>
          <w:rFonts w:ascii="Times New Roman" w:hAnsi="Times New Roman" w:cs="Times New Roman"/>
          <w:sz w:val="28"/>
          <w:szCs w:val="28"/>
        </w:rPr>
        <w:t>- границы существующих земельных участков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object>
          <v:shape id="_x0000_i1054" type="#_x0000_t75" style="width:10.95pt;height:4.7pt" o:ole="">
            <v:imagedata r:id="rId5" o:title=""/>
          </v:shape>
          <o:OLEObject Type="Embed" ProgID="PBrush" ShapeID="_x0000_i1054" DrawAspect="Content" ObjectID="_1611059763" r:id="rId5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FC2732" w:rsidRPr="00DB5700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определения ее местоположения                    </w:t>
      </w:r>
    </w:p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FC2732" w:rsidRPr="00DB5700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="-34" w:tblpY="340"/>
        <w:tblW w:w="9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"/>
        <w:gridCol w:w="3870"/>
        <w:gridCol w:w="2695"/>
        <w:gridCol w:w="3034"/>
      </w:tblGrid>
      <w:tr w:rsidTr="00017370">
        <w:tblPrEx>
          <w:tblW w:w="9620" w:type="dxa"/>
          <w:tblLayout w:type="fixed"/>
          <w:tblLook w:val="01E0"/>
        </w:tblPrEx>
        <w:trPr>
          <w:trHeight w:val="370"/>
        </w:trPr>
        <w:tc>
          <w:tcPr>
            <w:tcW w:w="3891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29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trHeight w:val="370"/>
        </w:trPr>
        <w:tc>
          <w:tcPr>
            <w:tcW w:w="3891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trHeight w:val="213"/>
        </w:trPr>
        <w:tc>
          <w:tcPr>
            <w:tcW w:w="389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trHeight w:val="265"/>
        </w:trPr>
        <w:tc>
          <w:tcPr>
            <w:tcW w:w="9620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37:15:013108:13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6663.32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8461.62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6666.74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8461.22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6667.65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8463.36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6662.31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8467.20</w:t>
            </w:r>
          </w:p>
        </w:tc>
      </w:tr>
      <w:tr w:rsidTr="00017370">
        <w:tblPrEx>
          <w:tblW w:w="9620" w:type="dxa"/>
          <w:tblLayout w:type="fixed"/>
          <w:tblLook w:val="01E0"/>
        </w:tblPrEx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6663.32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P="00017370">
            <w:pPr>
              <w:pStyle w:val="131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8461.62</w:t>
            </w:r>
          </w:p>
        </w:tc>
      </w:tr>
    </w:tbl>
    <w:p w:rsidR="00FC2732" w:rsidRPr="00DB5700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70"/>
        <w:tblW w:w="94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38"/>
        <w:gridCol w:w="2141"/>
        <w:gridCol w:w="1154"/>
        <w:gridCol w:w="1977"/>
        <w:gridCol w:w="2279"/>
      </w:tblGrid>
      <w:tr w:rsidTr="00017370">
        <w:tblPrEx>
          <w:tblW w:w="9489" w:type="dxa"/>
          <w:tblLayout w:type="fixed"/>
          <w:tblLook w:val="04A0"/>
        </w:tblPrEx>
        <w:trPr>
          <w:trHeight w:val="584"/>
        </w:trPr>
        <w:tc>
          <w:tcPr>
            <w:tcW w:w="9489" w:type="dxa"/>
            <w:gridSpan w:val="5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Tr="00017370">
        <w:tblPrEx>
          <w:tblW w:w="9489" w:type="dxa"/>
          <w:tblLayout w:type="fixed"/>
          <w:tblLook w:val="04A0"/>
        </w:tblPrEx>
        <w:trPr>
          <w:trHeight w:val="2859"/>
        </w:trPr>
        <w:tc>
          <w:tcPr>
            <w:tcW w:w="1938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41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54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977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279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Tr="00017370">
        <w:tblPrEx>
          <w:tblW w:w="9489" w:type="dxa"/>
          <w:tblLayout w:type="fixed"/>
          <w:tblLook w:val="04A0"/>
        </w:tblPrEx>
        <w:trPr>
          <w:trHeight w:val="552"/>
        </w:trPr>
        <w:tc>
          <w:tcPr>
            <w:tcW w:w="1938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41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54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977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279" w:type="dxa"/>
            <w:shd w:val="clear" w:color="auto" w:fill="auto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Tr="00017370">
        <w:tblPrEx>
          <w:tblW w:w="9489" w:type="dxa"/>
          <w:tblLayout w:type="fixed"/>
          <w:tblLook w:val="04A0"/>
        </w:tblPrEx>
        <w:trPr>
          <w:trHeight w:val="2730"/>
        </w:trPr>
        <w:tc>
          <w:tcPr>
            <w:tcW w:w="1938" w:type="dxa"/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37:15:013108:13</w:t>
            </w:r>
          </w:p>
        </w:tc>
        <w:tc>
          <w:tcPr>
            <w:tcW w:w="2141" w:type="dxa"/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здания магазина</w:t>
            </w:r>
          </w:p>
        </w:tc>
        <w:tc>
          <w:tcPr>
            <w:tcW w:w="1154" w:type="dxa"/>
            <w:shd w:val="clear" w:color="auto" w:fill="auto"/>
            <w:vAlign w:val="center"/>
          </w:tcPr>
          <w:p w:rsidR="00017370" w:rsidRPr="00DB570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1323</w:t>
            </w:r>
          </w:p>
        </w:tc>
        <w:tc>
          <w:tcPr>
            <w:tcW w:w="1977" w:type="dxa"/>
            <w:shd w:val="clear" w:color="auto" w:fill="auto"/>
            <w:vAlign w:val="center"/>
          </w:tcPr>
          <w:p w:rsidR="00017370" w:rsidRPr="00DB570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Безруков Сергей Валентинович</w:t>
            </w:r>
          </w:p>
          <w:p w:rsidR="00017370" w:rsidRPr="00DB570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79" w:type="dxa"/>
            <w:shd w:val="clear" w:color="auto" w:fill="auto"/>
            <w:vAlign w:val="center"/>
          </w:tcPr>
          <w:p w:rsidR="00017370" w:rsidRPr="00DB570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37-37-07/256/2014--009 от 29.09.2014</w:t>
            </w:r>
          </w:p>
          <w:p w:rsidR="00017370" w:rsidRPr="00DB5700" w:rsidP="0001737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7370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P="00DB5700">
      <w:pPr>
        <w:rPr>
          <w:rFonts w:ascii="Times New Roman" w:hAnsi="Times New Roman" w:cs="Times New Roman"/>
          <w:b/>
          <w:sz w:val="28"/>
          <w:szCs w:val="28"/>
        </w:rPr>
      </w:pPr>
    </w:p>
    <w:sectPr w:rsidSect="00191286">
      <w:pgSz w:w="11906" w:h="16838" w:code="9"/>
      <w:pgMar w:top="851" w:right="567" w:bottom="1021" w:left="1134" w:header="0" w:footer="0" w:gutter="0"/>
      <w:pgNumType w:start="76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SOCPEUR">
    <w:altName w:val="Calibri"/>
    <w:charset w:val="CC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>
    <w:pPr>
      <w:pStyle w:val="Footer"/>
      <w:framePr w:wrap="around" w:vAnchor="text" w:hAnchor="margin" w:xAlign="right" w:y="1"/>
      <w:rPr>
        <w:rStyle w:val="PageNumber"/>
        <w:rFonts w:eastAsiaTheme="majorEastAsia"/>
      </w:rPr>
    </w:pPr>
    <w:r>
      <w:rPr>
        <w:rStyle w:val="PageNumber"/>
        <w:rFonts w:eastAsiaTheme="majorEastAsia"/>
      </w:rPr>
      <w:fldChar w:fldCharType="begin"/>
    </w:r>
    <w:r>
      <w:rPr>
        <w:rStyle w:val="PageNumber"/>
        <w:rFonts w:eastAsiaTheme="majorEastAsia"/>
      </w:rPr>
      <w:instrText xml:space="preserve">PAGE  </w:instrText>
    </w:r>
    <w:r>
      <w:rPr>
        <w:rStyle w:val="PageNumber"/>
        <w:rFonts w:eastAsiaTheme="majorEastAsia"/>
      </w:rPr>
      <w:fldChar w:fldCharType="separate"/>
    </w:r>
    <w:r>
      <w:rPr>
        <w:rStyle w:val="PageNumber"/>
        <w:rFonts w:eastAsiaTheme="majorEastAsia"/>
        <w:noProof/>
      </w:rPr>
      <w:t>152</w:t>
    </w:r>
    <w:r>
      <w:rPr>
        <w:rStyle w:val="PageNumber"/>
        <w:rFonts w:eastAsiaTheme="majorEastAsia"/>
      </w:rPr>
      <w:fldChar w:fldCharType="end"/>
    </w:r>
  </w:p>
  <w:p w:rsidR="000627D7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94668377"/>
      <w:docPartObj>
        <w:docPartGallery w:val="Page Numbers (Bottom of Page)"/>
        <w:docPartUnique/>
      </w:docPartObj>
    </w:sdtPr>
    <w:sdtContent>
      <w:p w:rsidR="000627D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17370">
          <w:rPr>
            <w:noProof/>
          </w:rPr>
          <w:t>128</w:t>
        </w:r>
        <w:r w:rsidR="00017370">
          <w:rPr>
            <w:noProof/>
          </w:rPr>
          <w:fldChar w:fldCharType="end"/>
        </w:r>
      </w:p>
    </w:sdtContent>
  </w:sdt>
  <w:p w:rsidR="000627D7">
    <w:pPr>
      <w:pStyle w:val="Footer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>
    <w:pPr>
      <w:pStyle w:val="Header"/>
      <w:framePr w:wrap="around" w:vAnchor="text" w:hAnchor="margin" w:xAlign="center" w:y="1"/>
      <w:rPr>
        <w:rStyle w:val="PageNumber"/>
        <w:rFonts w:eastAsiaTheme="majorEastAsia"/>
      </w:rPr>
    </w:pPr>
    <w:r>
      <w:rPr>
        <w:rStyle w:val="PageNumber"/>
        <w:rFonts w:eastAsiaTheme="majorEastAsia"/>
      </w:rPr>
      <w:fldChar w:fldCharType="begin"/>
    </w:r>
    <w:r>
      <w:rPr>
        <w:rStyle w:val="PageNumber"/>
        <w:rFonts w:eastAsiaTheme="majorEastAsia"/>
      </w:rPr>
      <w:instrText xml:space="preserve">PAGE  </w:instrText>
    </w:r>
    <w:r>
      <w:rPr>
        <w:rStyle w:val="PageNumber"/>
        <w:rFonts w:eastAsiaTheme="majorEastAsia"/>
      </w:rPr>
      <w:fldChar w:fldCharType="separate"/>
    </w:r>
    <w:r>
      <w:rPr>
        <w:rStyle w:val="PageNumber"/>
        <w:rFonts w:eastAsiaTheme="majorEastAsia"/>
        <w:noProof/>
      </w:rPr>
      <w:t>152</w:t>
    </w:r>
    <w:r>
      <w:rPr>
        <w:rStyle w:val="PageNumber"/>
        <w:rFonts w:eastAsiaTheme="majorEastAsia"/>
      </w:rPr>
      <w:fldChar w:fldCharType="end"/>
    </w:r>
  </w:p>
  <w:p w:rsidR="000627D7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141CD4B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B3D2091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000002"/>
    <w:multiLevelType w:val="singleLevel"/>
    <w:tmpl w:val="00000002"/>
    <w:name w:val="WW8Num1"/>
    <w:lvl w:ilvl="0">
      <w:start w:val="1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Times New Roman"/>
      </w:r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  <w:color w:val="00000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4">
    <w:nsid w:val="00000004"/>
    <w:multiLevelType w:val="multilevel"/>
    <w:tmpl w:val="DEF27C20"/>
    <w:name w:val="WW8Num14"/>
    <w:lvl w:ilvl="0">
      <w:start w:val="0"/>
      <w:numFmt w:val="bullet"/>
      <w:pStyle w:val="phList"/>
      <w:lvlText w:val="–"/>
      <w:lvlJc w:val="left"/>
      <w:pPr>
        <w:tabs>
          <w:tab w:val="num" w:pos="1620"/>
        </w:tabs>
        <w:ind w:left="1620" w:hanging="769"/>
      </w:pPr>
      <w:rPr>
        <w:rFonts w:ascii="Times New Roman" w:hAnsi="Times New Roman" w:cs="Times New Roman"/>
        <w:lang w:val="ru-RU"/>
      </w:rPr>
    </w:lvl>
    <w:lvl w:ilvl="1">
      <w:start w:val="1"/>
      <w:numFmt w:val="bullet"/>
      <w:lvlText w:val="o"/>
      <w:lvlJc w:val="left"/>
      <w:pPr>
        <w:tabs>
          <w:tab w:val="num" w:pos="2487"/>
        </w:tabs>
        <w:ind w:left="248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lang w:val="ru-RU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>
    <w:nsid w:val="00000005"/>
    <w:multiLevelType w:val="single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7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1278"/>
        </w:tabs>
        <w:ind w:left="1278" w:hanging="360"/>
      </w:pPr>
      <w:rPr>
        <w:rFonts w:ascii="Symbol" w:hAnsi="Symbol" w:cs="Symbol" w:hint="default"/>
        <w:sz w:val="28"/>
        <w:szCs w:val="28"/>
      </w:rPr>
    </w:lvl>
  </w:abstractNum>
  <w:abstractNum w:abstractNumId="8">
    <w:nsid w:val="00B84273"/>
    <w:multiLevelType w:val="hybridMultilevel"/>
    <w:tmpl w:val="ED4C0704"/>
    <w:lvl w:ilvl="0">
      <w:start w:val="1"/>
      <w:numFmt w:val="bullet"/>
      <w:lvlText w:val=""/>
      <w:lvlJc w:val="left"/>
      <w:pPr>
        <w:tabs>
          <w:tab w:val="num" w:pos="2694"/>
        </w:tabs>
        <w:ind w:left="2694" w:firstLine="1134"/>
      </w:pPr>
      <w:rPr>
        <w:rFonts w:ascii="Wingdings" w:hAnsi="Wingdings" w:cs="Wingdings" w:hint="default"/>
        <w:color w:val="80000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Pro-List-1"/>
      <w:lvlText w:val=""/>
      <w:lvlJc w:val="left"/>
      <w:pPr>
        <w:tabs>
          <w:tab w:val="num" w:pos="666"/>
        </w:tabs>
        <w:ind w:left="666" w:firstLine="1134"/>
      </w:pPr>
      <w:rPr>
        <w:rFonts w:ascii="Wingdings" w:hAnsi="Wingdings" w:cs="Wingdings" w:hint="default"/>
        <w:color w:val="C41C16"/>
        <w:sz w:val="24"/>
        <w:szCs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020D6E41"/>
    <w:multiLevelType w:val="hybridMultilevel"/>
    <w:tmpl w:val="AC609314"/>
    <w:lvl w:ilvl="0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tabs>
          <w:tab w:val="num" w:pos="666"/>
        </w:tabs>
        <w:ind w:left="666" w:firstLine="1134"/>
      </w:pPr>
      <w:rPr>
        <w:rFonts w:ascii="Wingdings" w:hAnsi="Wingdings" w:hint="default"/>
        <w:color w:val="C41C16"/>
        <w:sz w:val="24"/>
      </w:rPr>
    </w:lvl>
    <w:lvl w:ilvl="3">
      <w:start w:val="1"/>
      <w:numFmt w:val="bullet"/>
      <w:pStyle w:val="Pro-Gramma1"/>
      <w:lvlText w:val="-"/>
      <w:lvlJc w:val="left"/>
      <w:pPr>
        <w:tabs>
          <w:tab w:val="num" w:pos="960"/>
        </w:tabs>
        <w:ind w:left="960" w:hanging="360"/>
      </w:pPr>
      <w:rPr>
        <w:rFonts w:ascii="Georgia" w:hAnsi="Georgia" w:hint="default"/>
        <w:color w:val="auto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4C773A7"/>
    <w:multiLevelType w:val="multilevel"/>
    <w:tmpl w:val="E7B25BFC"/>
    <w:lvl w:ilvl="0">
      <w:start w:val="1"/>
      <w:numFmt w:val="decimal"/>
      <w:lvlText w:val="%1."/>
      <w:lvlJc w:val="left"/>
      <w:pPr>
        <w:ind w:left="1144" w:hanging="4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8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4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1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25" w:hanging="2160"/>
      </w:pPr>
      <w:rPr>
        <w:rFonts w:hint="default"/>
      </w:rPr>
    </w:lvl>
  </w:abstractNum>
  <w:abstractNum w:abstractNumId="11">
    <w:nsid w:val="0D536C2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2">
    <w:nsid w:val="0DAE6BC2"/>
    <w:multiLevelType w:val="hybridMultilevel"/>
    <w:tmpl w:val="8458BE04"/>
    <w:lvl w:ilvl="0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260" w:hanging="360"/>
      </w:pPr>
    </w:lvl>
    <w:lvl w:ilvl="2" w:tentative="1">
      <w:start w:val="1"/>
      <w:numFmt w:val="lowerRoman"/>
      <w:lvlText w:val="%3."/>
      <w:lvlJc w:val="right"/>
      <w:pPr>
        <w:ind w:left="1980" w:hanging="180"/>
      </w:pPr>
    </w:lvl>
    <w:lvl w:ilvl="3" w:tentative="1">
      <w:start w:val="1"/>
      <w:numFmt w:val="decimal"/>
      <w:lvlText w:val="%4."/>
      <w:lvlJc w:val="left"/>
      <w:pPr>
        <w:ind w:left="2700" w:hanging="360"/>
      </w:pPr>
    </w:lvl>
    <w:lvl w:ilvl="4" w:tentative="1">
      <w:start w:val="1"/>
      <w:numFmt w:val="lowerLetter"/>
      <w:lvlText w:val="%5."/>
      <w:lvlJc w:val="left"/>
      <w:pPr>
        <w:ind w:left="3420" w:hanging="360"/>
      </w:pPr>
    </w:lvl>
    <w:lvl w:ilvl="5" w:tentative="1">
      <w:start w:val="1"/>
      <w:numFmt w:val="lowerRoman"/>
      <w:lvlText w:val="%6."/>
      <w:lvlJc w:val="right"/>
      <w:pPr>
        <w:ind w:left="4140" w:hanging="180"/>
      </w:pPr>
    </w:lvl>
    <w:lvl w:ilvl="6" w:tentative="1">
      <w:start w:val="1"/>
      <w:numFmt w:val="decimal"/>
      <w:lvlText w:val="%7."/>
      <w:lvlJc w:val="left"/>
      <w:pPr>
        <w:ind w:left="4860" w:hanging="360"/>
      </w:pPr>
    </w:lvl>
    <w:lvl w:ilvl="7" w:tentative="1">
      <w:start w:val="1"/>
      <w:numFmt w:val="lowerLetter"/>
      <w:lvlText w:val="%8."/>
      <w:lvlJc w:val="left"/>
      <w:pPr>
        <w:ind w:left="5580" w:hanging="360"/>
      </w:pPr>
    </w:lvl>
    <w:lvl w:ilvl="8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3">
    <w:nsid w:val="0E4E0416"/>
    <w:multiLevelType w:val="hybridMultilevel"/>
    <w:tmpl w:val="93F46402"/>
    <w:lvl w:ilvl="0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CD715F1"/>
    <w:multiLevelType w:val="singleLevel"/>
    <w:tmpl w:val="EBB07A40"/>
    <w:lvl w:ilvl="0">
      <w:start w:val="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">
    <w:nsid w:val="1EDD2E76"/>
    <w:multiLevelType w:val="hybridMultilevel"/>
    <w:tmpl w:val="57D275DC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771E9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70816F7"/>
    <w:multiLevelType w:val="hybridMultilevel"/>
    <w:tmpl w:val="28A01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27774D47"/>
    <w:multiLevelType w:val="hybridMultilevel"/>
    <w:tmpl w:val="96D6F3B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9" w:hanging="360"/>
      </w:p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2A1D554F"/>
    <w:multiLevelType w:val="multilevel"/>
    <w:tmpl w:val="DF704508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0">
    <w:nsid w:val="2AB230B5"/>
    <w:multiLevelType w:val="hybridMultilevel"/>
    <w:tmpl w:val="777E802A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2B267F8C"/>
    <w:multiLevelType w:val="hybridMultilevel"/>
    <w:tmpl w:val="83F23F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4FD7945"/>
    <w:multiLevelType w:val="hybridMultilevel"/>
    <w:tmpl w:val="E80A8C0E"/>
    <w:lvl w:ilvl="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75D3508"/>
    <w:multiLevelType w:val="hybridMultilevel"/>
    <w:tmpl w:val="5114C7AC"/>
    <w:lvl w:ilvl="0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C1A683B"/>
    <w:multiLevelType w:val="hybridMultilevel"/>
    <w:tmpl w:val="0658CE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401F33B8"/>
    <w:multiLevelType w:val="multilevel"/>
    <w:tmpl w:val="A876381E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abstractNum w:abstractNumId="26">
    <w:nsid w:val="47C76C49"/>
    <w:multiLevelType w:val="hybridMultilevel"/>
    <w:tmpl w:val="7DFCC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5932C3F"/>
    <w:multiLevelType w:val="multilevel"/>
    <w:tmpl w:val="EAEACE24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start w:val="0"/>
      <w:numFmt w:val="decimal"/>
      <w:lvlJc w:val="left"/>
      <w:pPr>
        <w:ind w:left="0" w:firstLine="0"/>
      </w:pPr>
    </w:lvl>
    <w:lvl w:ilvl="2">
      <w:start w:val="0"/>
      <w:numFmt w:val="decimal"/>
      <w:lvlJc w:val="left"/>
      <w:pPr>
        <w:ind w:left="0" w:firstLine="0"/>
      </w:pPr>
    </w:lvl>
    <w:lvl w:ilvl="3">
      <w:start w:val="0"/>
      <w:numFmt w:val="decimal"/>
      <w:lvlJc w:val="left"/>
      <w:pPr>
        <w:ind w:left="0" w:firstLine="0"/>
      </w:pPr>
    </w:lvl>
    <w:lvl w:ilvl="4">
      <w:start w:val="0"/>
      <w:numFmt w:val="decimal"/>
      <w:lvlJc w:val="left"/>
      <w:pPr>
        <w:ind w:left="0" w:firstLine="0"/>
      </w:pPr>
    </w:lvl>
    <w:lvl w:ilvl="5">
      <w:start w:val="0"/>
      <w:numFmt w:val="decimal"/>
      <w:lvlJc w:val="left"/>
      <w:pPr>
        <w:ind w:left="0" w:firstLine="0"/>
      </w:pPr>
    </w:lvl>
    <w:lvl w:ilvl="6">
      <w:start w:val="0"/>
      <w:numFmt w:val="decimal"/>
      <w:lvlJc w:val="left"/>
      <w:pPr>
        <w:ind w:left="0" w:firstLine="0"/>
      </w:pPr>
    </w:lvl>
    <w:lvl w:ilvl="7">
      <w:start w:val="0"/>
      <w:numFmt w:val="decimal"/>
      <w:lvlJc w:val="left"/>
      <w:pPr>
        <w:ind w:left="0" w:firstLine="0"/>
      </w:pPr>
    </w:lvl>
    <w:lvl w:ilvl="8">
      <w:start w:val="0"/>
      <w:numFmt w:val="decimal"/>
      <w:lvlJc w:val="left"/>
      <w:pPr>
        <w:ind w:left="0" w:firstLine="0"/>
      </w:pPr>
    </w:lvl>
  </w:abstractNum>
  <w:abstractNum w:abstractNumId="28">
    <w:nsid w:val="5C9B003D"/>
    <w:multiLevelType w:val="hybridMultilevel"/>
    <w:tmpl w:val="FB1629E4"/>
    <w:lvl w:ilvl="0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16104A7"/>
    <w:multiLevelType w:val="hybridMultilevel"/>
    <w:tmpl w:val="32007F00"/>
    <w:lvl w:ilvl="0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8C80731"/>
    <w:multiLevelType w:val="multilevel"/>
    <w:tmpl w:val="4DE0DD30"/>
    <w:lvl w:ilvl="0">
      <w:start w:val="1982"/>
      <w:numFmt w:val="decimal"/>
      <w:lvlText w:val="%1.......갬"/>
      <w:lvlJc w:val="left"/>
      <w:pPr>
        <w:tabs>
          <w:tab w:val="num" w:pos="1800"/>
        </w:tabs>
        <w:ind w:left="1800" w:hanging="1800"/>
      </w:pPr>
      <w:rPr>
        <w:rFonts w:cs="Times New Roman" w:hint="default"/>
        <w:b w:val="0"/>
        <w:i w:val="0"/>
        <w:sz w:val="20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1"/>
      <w:numFmt w:val="decimal"/>
      <w:lvlText w:val="%1.%3.%4.%5.%6.%7.%8.%9"/>
      <w:lvlJc w:val="left"/>
      <w:pPr>
        <w:tabs>
          <w:tab w:val="num" w:pos="4320"/>
        </w:tabs>
        <w:ind w:left="4320" w:hanging="1440"/>
      </w:pPr>
      <w:rPr>
        <w:rFonts w:cs="Times New Roman" w:hint="default"/>
        <w:b w:val="0"/>
        <w:i w:val="0"/>
        <w:sz w:val="20"/>
      </w:rPr>
    </w:lvl>
  </w:abstractNum>
  <w:abstractNum w:abstractNumId="31">
    <w:nsid w:val="69D96E8C"/>
    <w:multiLevelType w:val="multilevel"/>
    <w:tmpl w:val="63FAC52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32">
    <w:nsid w:val="6CF70BC1"/>
    <w:multiLevelType w:val="multilevel"/>
    <w:tmpl w:val="5BEABA66"/>
    <w:lvl w:ilvl="0">
      <w:start w:val="1"/>
      <w:numFmt w:val="decimal"/>
      <w:pStyle w:val="127"/>
      <w:lvlText w:val="%1.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15"/>
      <w:lvlText w:val="%1.%2"/>
      <w:lvlJc w:val="left"/>
      <w:pPr>
        <w:tabs>
          <w:tab w:val="num" w:pos="1836"/>
        </w:tabs>
        <w:ind w:left="1836" w:hanging="576"/>
      </w:pPr>
    </w:lvl>
    <w:lvl w:ilvl="2">
      <w:start w:val="1"/>
      <w:numFmt w:val="decimal"/>
      <w:pStyle w:val="37"/>
      <w:lvlText w:val="%1.%2.%3"/>
      <w:lvlJc w:val="left"/>
      <w:pPr>
        <w:tabs>
          <w:tab w:val="num" w:pos="1220"/>
        </w:tabs>
        <w:ind w:left="993" w:firstLine="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3">
    <w:nsid w:val="702E717B"/>
    <w:multiLevelType w:val="hybridMultilevel"/>
    <w:tmpl w:val="82A6C128"/>
    <w:lvl w:ilvl="0">
      <w:start w:val="1"/>
      <w:numFmt w:val="decimal"/>
      <w:lvlText w:val="%1."/>
      <w:lvlJc w:val="left"/>
      <w:pPr>
        <w:ind w:left="1144" w:hanging="435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9" w:hanging="360"/>
      </w:p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0B066AC"/>
    <w:multiLevelType w:val="multilevel"/>
    <w:tmpl w:val="5C2807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35">
    <w:nsid w:val="75C553FD"/>
    <w:multiLevelType w:val="hybridMultilevel"/>
    <w:tmpl w:val="BD56FBA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6">
    <w:nsid w:val="765E5144"/>
    <w:multiLevelType w:val="hybridMultilevel"/>
    <w:tmpl w:val="20C699D2"/>
    <w:lvl w:ilvl="0">
      <w:start w:val="1"/>
      <w:numFmt w:val="decimal"/>
      <w:lvlText w:val="%1."/>
      <w:lvlJc w:val="left"/>
      <w:pPr>
        <w:ind w:left="1938" w:hanging="123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7C7443C8"/>
    <w:multiLevelType w:val="hybridMultilevel"/>
    <w:tmpl w:val="0128C570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0"/>
    <w:lvlOverride w:ilvl="0">
      <w:startOverride w:val="1"/>
    </w:lvlOverride>
  </w:num>
  <w:num w:numId="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9"/>
  </w:num>
  <w:num w:numId="7">
    <w:abstractNumId w:val="8"/>
  </w:num>
  <w:num w:numId="8">
    <w:abstractNumId w:val="10"/>
  </w:num>
  <w:num w:numId="9">
    <w:abstractNumId w:val="33"/>
  </w:num>
  <w:num w:numId="10">
    <w:abstractNumId w:val="16"/>
  </w:num>
  <w:num w:numId="11">
    <w:abstractNumId w:val="15"/>
  </w:num>
  <w:num w:numId="12">
    <w:abstractNumId w:val="21"/>
  </w:num>
  <w:num w:numId="13">
    <w:abstractNumId w:val="25"/>
  </w:num>
  <w:num w:numId="14">
    <w:abstractNumId w:val="34"/>
  </w:num>
  <w:num w:numId="15">
    <w:abstractNumId w:val="22"/>
  </w:num>
  <w:num w:numId="16">
    <w:abstractNumId w:val="37"/>
  </w:num>
  <w:num w:numId="17">
    <w:abstractNumId w:val="31"/>
  </w:num>
  <w:num w:numId="18">
    <w:abstractNumId w:val="20"/>
  </w:num>
  <w:num w:numId="19">
    <w:abstractNumId w:val="19"/>
  </w:num>
  <w:num w:numId="20">
    <w:abstractNumId w:val="18"/>
  </w:num>
  <w:num w:numId="21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36"/>
  </w:num>
  <w:num w:numId="23">
    <w:abstractNumId w:val="29"/>
  </w:num>
  <w:num w:numId="24">
    <w:abstractNumId w:val="28"/>
  </w:num>
  <w:num w:numId="25">
    <w:abstractNumId w:val="13"/>
  </w:num>
  <w:num w:numId="26">
    <w:abstractNumId w:val="23"/>
  </w:num>
  <w:num w:numId="27">
    <w:abstractNumId w:val="35"/>
  </w:num>
  <w:num w:numId="28">
    <w:abstractNumId w:val="12"/>
  </w:num>
  <w:num w:numId="29">
    <w:abstractNumId w:val="24"/>
  </w:num>
  <w:num w:numId="30">
    <w:abstractNumId w:val="14"/>
  </w:num>
  <w:num w:numId="31">
    <w:abstractNumId w:val="26"/>
  </w:num>
  <w:num w:numId="3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  <w:lvlOverride w:ilvl="0">
      <w:startOverride w:val="1982"/>
    </w:lvlOverride>
    <w:lvlOverride w:ilvl="1"/>
    <w:lvlOverride w:ilvl="2"/>
    <w:lvlOverride w:ilvl="3"/>
    <w:lvlOverride w:ilvl="4"/>
    <w:lvlOverride w:ilvl="5"/>
    <w:lvlOverride w:ilvl="6"/>
    <w:lvlOverride w:ilvl="7"/>
    <w:lvlOverride w:ilvl="8">
      <w:startOverride w:val="1"/>
    </w:lvlOverride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defaultTabStop w:val="708"/>
  <w:drawingGridHorizontalSpacing w:val="110"/>
  <w:displayHorizontalDrawingGridEvery w:val="2"/>
  <w:characterSpacingControl w:val="doNotCompress"/>
  <w:compat>
    <w:useFELayout/>
  </w:compat>
  <w:rsids>
    <w:rsidRoot w:val="00A01044"/>
    <w:rsid w:val="0000549F"/>
    <w:rsid w:val="00005B10"/>
    <w:rsid w:val="00010BEE"/>
    <w:rsid w:val="00013C1D"/>
    <w:rsid w:val="00017370"/>
    <w:rsid w:val="00022A24"/>
    <w:rsid w:val="00027A7B"/>
    <w:rsid w:val="00034E83"/>
    <w:rsid w:val="00036F31"/>
    <w:rsid w:val="000414F2"/>
    <w:rsid w:val="0004280B"/>
    <w:rsid w:val="00042864"/>
    <w:rsid w:val="00046295"/>
    <w:rsid w:val="000542F0"/>
    <w:rsid w:val="00054C62"/>
    <w:rsid w:val="000627D7"/>
    <w:rsid w:val="00064235"/>
    <w:rsid w:val="00071D5A"/>
    <w:rsid w:val="00083AC2"/>
    <w:rsid w:val="00085C4D"/>
    <w:rsid w:val="00086675"/>
    <w:rsid w:val="000973B7"/>
    <w:rsid w:val="000A1CB8"/>
    <w:rsid w:val="000A283A"/>
    <w:rsid w:val="000A627C"/>
    <w:rsid w:val="000A7D10"/>
    <w:rsid w:val="000B7A84"/>
    <w:rsid w:val="000C22D7"/>
    <w:rsid w:val="000C4FF9"/>
    <w:rsid w:val="000C59C7"/>
    <w:rsid w:val="000E1D13"/>
    <w:rsid w:val="000E51E9"/>
    <w:rsid w:val="000F0363"/>
    <w:rsid w:val="00107545"/>
    <w:rsid w:val="0011564F"/>
    <w:rsid w:val="0013230F"/>
    <w:rsid w:val="00140494"/>
    <w:rsid w:val="0014680C"/>
    <w:rsid w:val="00150C41"/>
    <w:rsid w:val="00153F15"/>
    <w:rsid w:val="00170EA0"/>
    <w:rsid w:val="00190D14"/>
    <w:rsid w:val="00191286"/>
    <w:rsid w:val="00195D19"/>
    <w:rsid w:val="001970ED"/>
    <w:rsid w:val="001A02F1"/>
    <w:rsid w:val="001B0C4E"/>
    <w:rsid w:val="001C7FD4"/>
    <w:rsid w:val="001D5342"/>
    <w:rsid w:val="001D6B39"/>
    <w:rsid w:val="001E17F2"/>
    <w:rsid w:val="001E3188"/>
    <w:rsid w:val="001F10EA"/>
    <w:rsid w:val="00211F46"/>
    <w:rsid w:val="00217B74"/>
    <w:rsid w:val="002221DB"/>
    <w:rsid w:val="002402C6"/>
    <w:rsid w:val="00253280"/>
    <w:rsid w:val="00255DDF"/>
    <w:rsid w:val="002655AF"/>
    <w:rsid w:val="00270469"/>
    <w:rsid w:val="00281B5B"/>
    <w:rsid w:val="00285F63"/>
    <w:rsid w:val="002916D3"/>
    <w:rsid w:val="002950B1"/>
    <w:rsid w:val="002A1767"/>
    <w:rsid w:val="002A45C8"/>
    <w:rsid w:val="002B1B18"/>
    <w:rsid w:val="002C2653"/>
    <w:rsid w:val="002C2F3A"/>
    <w:rsid w:val="002D0B79"/>
    <w:rsid w:val="002D2C98"/>
    <w:rsid w:val="002E1CAD"/>
    <w:rsid w:val="002E68E4"/>
    <w:rsid w:val="002F5F2F"/>
    <w:rsid w:val="002F6B1A"/>
    <w:rsid w:val="0031270B"/>
    <w:rsid w:val="003144CE"/>
    <w:rsid w:val="00317A83"/>
    <w:rsid w:val="00324FA9"/>
    <w:rsid w:val="00327C77"/>
    <w:rsid w:val="00335626"/>
    <w:rsid w:val="0034181E"/>
    <w:rsid w:val="0034766A"/>
    <w:rsid w:val="0036285E"/>
    <w:rsid w:val="0037405F"/>
    <w:rsid w:val="003828E1"/>
    <w:rsid w:val="003862D7"/>
    <w:rsid w:val="00387DE4"/>
    <w:rsid w:val="003A0B40"/>
    <w:rsid w:val="003A1DF1"/>
    <w:rsid w:val="003B0941"/>
    <w:rsid w:val="003B3297"/>
    <w:rsid w:val="003C027F"/>
    <w:rsid w:val="003C3A93"/>
    <w:rsid w:val="003C683B"/>
    <w:rsid w:val="003E0973"/>
    <w:rsid w:val="003E5DE7"/>
    <w:rsid w:val="003F2F1E"/>
    <w:rsid w:val="003F721C"/>
    <w:rsid w:val="004000BF"/>
    <w:rsid w:val="00401834"/>
    <w:rsid w:val="0041268C"/>
    <w:rsid w:val="0041384D"/>
    <w:rsid w:val="004204A3"/>
    <w:rsid w:val="004339AD"/>
    <w:rsid w:val="004356F7"/>
    <w:rsid w:val="00442E3C"/>
    <w:rsid w:val="00444B94"/>
    <w:rsid w:val="00453E61"/>
    <w:rsid w:val="004614A9"/>
    <w:rsid w:val="004616C3"/>
    <w:rsid w:val="004626C4"/>
    <w:rsid w:val="004702D2"/>
    <w:rsid w:val="004732BF"/>
    <w:rsid w:val="004750EC"/>
    <w:rsid w:val="004753C6"/>
    <w:rsid w:val="00475F18"/>
    <w:rsid w:val="00483E4F"/>
    <w:rsid w:val="0048534B"/>
    <w:rsid w:val="0049501A"/>
    <w:rsid w:val="004A3149"/>
    <w:rsid w:val="004C5FEB"/>
    <w:rsid w:val="004D0D8A"/>
    <w:rsid w:val="004D1E33"/>
    <w:rsid w:val="004D5FCE"/>
    <w:rsid w:val="004D64DA"/>
    <w:rsid w:val="004E17AF"/>
    <w:rsid w:val="004F01A4"/>
    <w:rsid w:val="004F0C1F"/>
    <w:rsid w:val="00520A05"/>
    <w:rsid w:val="00524365"/>
    <w:rsid w:val="005265B2"/>
    <w:rsid w:val="005272D7"/>
    <w:rsid w:val="0053265C"/>
    <w:rsid w:val="00544F5F"/>
    <w:rsid w:val="00563830"/>
    <w:rsid w:val="00577541"/>
    <w:rsid w:val="00582780"/>
    <w:rsid w:val="00583E2E"/>
    <w:rsid w:val="00587573"/>
    <w:rsid w:val="00591DC7"/>
    <w:rsid w:val="00593D35"/>
    <w:rsid w:val="00595A10"/>
    <w:rsid w:val="005A035A"/>
    <w:rsid w:val="005A32A3"/>
    <w:rsid w:val="005A6F12"/>
    <w:rsid w:val="005B14E7"/>
    <w:rsid w:val="005B2F09"/>
    <w:rsid w:val="005B3086"/>
    <w:rsid w:val="005B70D9"/>
    <w:rsid w:val="005B7915"/>
    <w:rsid w:val="005C00F4"/>
    <w:rsid w:val="005C4B03"/>
    <w:rsid w:val="005C5343"/>
    <w:rsid w:val="005C632E"/>
    <w:rsid w:val="005D7F79"/>
    <w:rsid w:val="005F6F95"/>
    <w:rsid w:val="00603B15"/>
    <w:rsid w:val="00606752"/>
    <w:rsid w:val="0061116E"/>
    <w:rsid w:val="006172AE"/>
    <w:rsid w:val="00620127"/>
    <w:rsid w:val="00626A0C"/>
    <w:rsid w:val="00650A6A"/>
    <w:rsid w:val="00653A89"/>
    <w:rsid w:val="00666750"/>
    <w:rsid w:val="00674CCC"/>
    <w:rsid w:val="006809A2"/>
    <w:rsid w:val="0068586C"/>
    <w:rsid w:val="00691A8E"/>
    <w:rsid w:val="006A0BBE"/>
    <w:rsid w:val="006A0C7B"/>
    <w:rsid w:val="006C54BB"/>
    <w:rsid w:val="006C6529"/>
    <w:rsid w:val="006D4282"/>
    <w:rsid w:val="006D6047"/>
    <w:rsid w:val="006D6D54"/>
    <w:rsid w:val="006E4B47"/>
    <w:rsid w:val="006F6747"/>
    <w:rsid w:val="007024A8"/>
    <w:rsid w:val="007028EE"/>
    <w:rsid w:val="00702E73"/>
    <w:rsid w:val="00713B51"/>
    <w:rsid w:val="00714BC9"/>
    <w:rsid w:val="00715E13"/>
    <w:rsid w:val="0071603A"/>
    <w:rsid w:val="00716935"/>
    <w:rsid w:val="007245A2"/>
    <w:rsid w:val="0072620B"/>
    <w:rsid w:val="0073008C"/>
    <w:rsid w:val="007301B1"/>
    <w:rsid w:val="00735D71"/>
    <w:rsid w:val="007405DD"/>
    <w:rsid w:val="0074170D"/>
    <w:rsid w:val="00752B85"/>
    <w:rsid w:val="00752E80"/>
    <w:rsid w:val="00771A19"/>
    <w:rsid w:val="00771B94"/>
    <w:rsid w:val="00773A2A"/>
    <w:rsid w:val="00781F07"/>
    <w:rsid w:val="007823EE"/>
    <w:rsid w:val="007908E9"/>
    <w:rsid w:val="007A0064"/>
    <w:rsid w:val="007A0583"/>
    <w:rsid w:val="007B08AF"/>
    <w:rsid w:val="007B0B8F"/>
    <w:rsid w:val="007B103C"/>
    <w:rsid w:val="007C14FA"/>
    <w:rsid w:val="007D7FA6"/>
    <w:rsid w:val="007E0633"/>
    <w:rsid w:val="007F0AFD"/>
    <w:rsid w:val="007F38DC"/>
    <w:rsid w:val="007F676A"/>
    <w:rsid w:val="00801CBF"/>
    <w:rsid w:val="00802604"/>
    <w:rsid w:val="00812BEB"/>
    <w:rsid w:val="00816550"/>
    <w:rsid w:val="00821637"/>
    <w:rsid w:val="00827E95"/>
    <w:rsid w:val="00830F44"/>
    <w:rsid w:val="00832794"/>
    <w:rsid w:val="008336E9"/>
    <w:rsid w:val="00834397"/>
    <w:rsid w:val="0083611A"/>
    <w:rsid w:val="00836313"/>
    <w:rsid w:val="008425D4"/>
    <w:rsid w:val="008438C7"/>
    <w:rsid w:val="00850A09"/>
    <w:rsid w:val="008517B7"/>
    <w:rsid w:val="00862F38"/>
    <w:rsid w:val="008648F1"/>
    <w:rsid w:val="008674A2"/>
    <w:rsid w:val="00873FF6"/>
    <w:rsid w:val="00891D1E"/>
    <w:rsid w:val="00892896"/>
    <w:rsid w:val="008931DA"/>
    <w:rsid w:val="008955E3"/>
    <w:rsid w:val="00895BC6"/>
    <w:rsid w:val="008A4B64"/>
    <w:rsid w:val="008B600C"/>
    <w:rsid w:val="008C3A47"/>
    <w:rsid w:val="008C4852"/>
    <w:rsid w:val="008C4B19"/>
    <w:rsid w:val="008C7F75"/>
    <w:rsid w:val="008D48BF"/>
    <w:rsid w:val="008E41B8"/>
    <w:rsid w:val="008F522E"/>
    <w:rsid w:val="0090441C"/>
    <w:rsid w:val="00914843"/>
    <w:rsid w:val="00916318"/>
    <w:rsid w:val="0093598B"/>
    <w:rsid w:val="00940546"/>
    <w:rsid w:val="009426A5"/>
    <w:rsid w:val="00951E5F"/>
    <w:rsid w:val="0095345D"/>
    <w:rsid w:val="00966AC0"/>
    <w:rsid w:val="0097229E"/>
    <w:rsid w:val="00974F78"/>
    <w:rsid w:val="0097622A"/>
    <w:rsid w:val="009805DB"/>
    <w:rsid w:val="009851A9"/>
    <w:rsid w:val="00987BE2"/>
    <w:rsid w:val="0099478F"/>
    <w:rsid w:val="009A2AC8"/>
    <w:rsid w:val="009C1E2D"/>
    <w:rsid w:val="009C31B3"/>
    <w:rsid w:val="009C403A"/>
    <w:rsid w:val="009C4CCE"/>
    <w:rsid w:val="009C630B"/>
    <w:rsid w:val="009C6353"/>
    <w:rsid w:val="009D1390"/>
    <w:rsid w:val="009D13EC"/>
    <w:rsid w:val="009D3156"/>
    <w:rsid w:val="009D6677"/>
    <w:rsid w:val="009F1156"/>
    <w:rsid w:val="00A01044"/>
    <w:rsid w:val="00A16B39"/>
    <w:rsid w:val="00A24646"/>
    <w:rsid w:val="00A270F3"/>
    <w:rsid w:val="00A31FFB"/>
    <w:rsid w:val="00A35FA3"/>
    <w:rsid w:val="00A466C8"/>
    <w:rsid w:val="00A471EA"/>
    <w:rsid w:val="00A70051"/>
    <w:rsid w:val="00A718C5"/>
    <w:rsid w:val="00A71E48"/>
    <w:rsid w:val="00A73FE1"/>
    <w:rsid w:val="00A75C23"/>
    <w:rsid w:val="00A77951"/>
    <w:rsid w:val="00A77A57"/>
    <w:rsid w:val="00A82D4F"/>
    <w:rsid w:val="00A84F39"/>
    <w:rsid w:val="00A8795E"/>
    <w:rsid w:val="00A940ED"/>
    <w:rsid w:val="00AA141F"/>
    <w:rsid w:val="00AB5E9F"/>
    <w:rsid w:val="00AC2179"/>
    <w:rsid w:val="00AD1F54"/>
    <w:rsid w:val="00AD5FA7"/>
    <w:rsid w:val="00AE1146"/>
    <w:rsid w:val="00AE1198"/>
    <w:rsid w:val="00AE1E83"/>
    <w:rsid w:val="00AE2469"/>
    <w:rsid w:val="00AE5A11"/>
    <w:rsid w:val="00AF4E95"/>
    <w:rsid w:val="00B01474"/>
    <w:rsid w:val="00B022A3"/>
    <w:rsid w:val="00B02BED"/>
    <w:rsid w:val="00B12BCC"/>
    <w:rsid w:val="00B15237"/>
    <w:rsid w:val="00B218DE"/>
    <w:rsid w:val="00B22D8D"/>
    <w:rsid w:val="00B23EF7"/>
    <w:rsid w:val="00B254CE"/>
    <w:rsid w:val="00B30CDD"/>
    <w:rsid w:val="00B31C29"/>
    <w:rsid w:val="00B35BF1"/>
    <w:rsid w:val="00B36FC4"/>
    <w:rsid w:val="00B42558"/>
    <w:rsid w:val="00B478FE"/>
    <w:rsid w:val="00B55EF6"/>
    <w:rsid w:val="00B72BFE"/>
    <w:rsid w:val="00B823B8"/>
    <w:rsid w:val="00B9115B"/>
    <w:rsid w:val="00B95615"/>
    <w:rsid w:val="00B97A3F"/>
    <w:rsid w:val="00BA37C9"/>
    <w:rsid w:val="00BA7ED2"/>
    <w:rsid w:val="00BB00B9"/>
    <w:rsid w:val="00BB143D"/>
    <w:rsid w:val="00BB194B"/>
    <w:rsid w:val="00BB46D1"/>
    <w:rsid w:val="00BC05C3"/>
    <w:rsid w:val="00BC31B6"/>
    <w:rsid w:val="00BE04BA"/>
    <w:rsid w:val="00BE18BA"/>
    <w:rsid w:val="00BE30E9"/>
    <w:rsid w:val="00BE6AAF"/>
    <w:rsid w:val="00BE7CB3"/>
    <w:rsid w:val="00BF5E68"/>
    <w:rsid w:val="00BF660F"/>
    <w:rsid w:val="00BF7AB0"/>
    <w:rsid w:val="00C1002E"/>
    <w:rsid w:val="00C12293"/>
    <w:rsid w:val="00C14139"/>
    <w:rsid w:val="00C1507C"/>
    <w:rsid w:val="00C202F8"/>
    <w:rsid w:val="00C24DE2"/>
    <w:rsid w:val="00C3325E"/>
    <w:rsid w:val="00C36E6A"/>
    <w:rsid w:val="00C429BE"/>
    <w:rsid w:val="00C54053"/>
    <w:rsid w:val="00C63366"/>
    <w:rsid w:val="00C70B45"/>
    <w:rsid w:val="00C762E1"/>
    <w:rsid w:val="00C8358B"/>
    <w:rsid w:val="00C86D60"/>
    <w:rsid w:val="00C90596"/>
    <w:rsid w:val="00C90D9C"/>
    <w:rsid w:val="00CA1152"/>
    <w:rsid w:val="00CB5392"/>
    <w:rsid w:val="00CB67E7"/>
    <w:rsid w:val="00CC1180"/>
    <w:rsid w:val="00CC3291"/>
    <w:rsid w:val="00CC32B3"/>
    <w:rsid w:val="00CC3B03"/>
    <w:rsid w:val="00CC50D7"/>
    <w:rsid w:val="00CC679B"/>
    <w:rsid w:val="00CE1300"/>
    <w:rsid w:val="00CE476C"/>
    <w:rsid w:val="00D0072E"/>
    <w:rsid w:val="00D02510"/>
    <w:rsid w:val="00D03F45"/>
    <w:rsid w:val="00D03F8E"/>
    <w:rsid w:val="00D12E30"/>
    <w:rsid w:val="00D22421"/>
    <w:rsid w:val="00D321DA"/>
    <w:rsid w:val="00D32734"/>
    <w:rsid w:val="00D328F0"/>
    <w:rsid w:val="00D37544"/>
    <w:rsid w:val="00D44ABA"/>
    <w:rsid w:val="00D45505"/>
    <w:rsid w:val="00D47538"/>
    <w:rsid w:val="00D53F06"/>
    <w:rsid w:val="00D54F36"/>
    <w:rsid w:val="00D551D2"/>
    <w:rsid w:val="00D87DF6"/>
    <w:rsid w:val="00D922D9"/>
    <w:rsid w:val="00D93453"/>
    <w:rsid w:val="00D94AE7"/>
    <w:rsid w:val="00DA19C6"/>
    <w:rsid w:val="00DA4211"/>
    <w:rsid w:val="00DA516B"/>
    <w:rsid w:val="00DA66D2"/>
    <w:rsid w:val="00DB5700"/>
    <w:rsid w:val="00DB59B2"/>
    <w:rsid w:val="00DC0053"/>
    <w:rsid w:val="00DC213F"/>
    <w:rsid w:val="00DC45A8"/>
    <w:rsid w:val="00DE4A92"/>
    <w:rsid w:val="00DE7F79"/>
    <w:rsid w:val="00DF4E38"/>
    <w:rsid w:val="00E00AB8"/>
    <w:rsid w:val="00E01AA2"/>
    <w:rsid w:val="00E06C4D"/>
    <w:rsid w:val="00E10C31"/>
    <w:rsid w:val="00E11B63"/>
    <w:rsid w:val="00E12412"/>
    <w:rsid w:val="00E235D7"/>
    <w:rsid w:val="00E24004"/>
    <w:rsid w:val="00E24203"/>
    <w:rsid w:val="00E35BBD"/>
    <w:rsid w:val="00E36AB9"/>
    <w:rsid w:val="00E42F05"/>
    <w:rsid w:val="00E51CDF"/>
    <w:rsid w:val="00E61353"/>
    <w:rsid w:val="00E73400"/>
    <w:rsid w:val="00E858FD"/>
    <w:rsid w:val="00E86D78"/>
    <w:rsid w:val="00E9636A"/>
    <w:rsid w:val="00E97A12"/>
    <w:rsid w:val="00EA44C2"/>
    <w:rsid w:val="00EA7AE2"/>
    <w:rsid w:val="00EB49E1"/>
    <w:rsid w:val="00EC1B7C"/>
    <w:rsid w:val="00EC3802"/>
    <w:rsid w:val="00EC5BCB"/>
    <w:rsid w:val="00ED7F65"/>
    <w:rsid w:val="00EE1517"/>
    <w:rsid w:val="00EE34F7"/>
    <w:rsid w:val="00EE5E28"/>
    <w:rsid w:val="00EF496D"/>
    <w:rsid w:val="00EF4A22"/>
    <w:rsid w:val="00EF7FCA"/>
    <w:rsid w:val="00F04490"/>
    <w:rsid w:val="00F06046"/>
    <w:rsid w:val="00F133D7"/>
    <w:rsid w:val="00F16BE0"/>
    <w:rsid w:val="00F21844"/>
    <w:rsid w:val="00F2301B"/>
    <w:rsid w:val="00F302A1"/>
    <w:rsid w:val="00F317DD"/>
    <w:rsid w:val="00F368A9"/>
    <w:rsid w:val="00F37D43"/>
    <w:rsid w:val="00F4705C"/>
    <w:rsid w:val="00F47AB1"/>
    <w:rsid w:val="00F51762"/>
    <w:rsid w:val="00F542D2"/>
    <w:rsid w:val="00F56C39"/>
    <w:rsid w:val="00F64F1E"/>
    <w:rsid w:val="00F652E8"/>
    <w:rsid w:val="00F671C8"/>
    <w:rsid w:val="00F725E9"/>
    <w:rsid w:val="00F81388"/>
    <w:rsid w:val="00F81DE7"/>
    <w:rsid w:val="00F83B51"/>
    <w:rsid w:val="00F87F15"/>
    <w:rsid w:val="00F90A8E"/>
    <w:rsid w:val="00F93B38"/>
    <w:rsid w:val="00FA2E6D"/>
    <w:rsid w:val="00FA4351"/>
    <w:rsid w:val="00FA4B58"/>
    <w:rsid w:val="00FA5C3F"/>
    <w:rsid w:val="00FB740B"/>
    <w:rsid w:val="00FB7959"/>
    <w:rsid w:val="00FC2732"/>
    <w:rsid w:val="00FC4002"/>
    <w:rsid w:val="00FD0FEE"/>
    <w:rsid w:val="00FD2F3D"/>
    <w:rsid w:val="00FE52FD"/>
    <w:rsid w:val="00FE62AE"/>
    <w:rsid w:val="00FF1BBF"/>
    <w:rsid w:val="00FF6B81"/>
    <w:rsid w:val="00FF6DEA"/>
  </w:rsids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0" w:qFormat="1"/>
    <w:lsdException w:name="heading 5" w:uiPriority="0" w:qFormat="1"/>
    <w:lsdException w:name="heading 6" w:qFormat="1"/>
    <w:lsdException w:name="heading 7" w:qFormat="1"/>
    <w:lsdException w:name="heading 8" w:qFormat="1"/>
    <w:lsdException w:name="heading 9" w:qFormat="1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List" w:uiPriority="0"/>
    <w:lsdException w:name="List Bullet" w:uiPriority="0"/>
    <w:lsdException w:name="List Number" w:uiPriority="0"/>
    <w:lsdException w:name="List 2" w:uiPriority="0"/>
    <w:lsdException w:name="List Number 2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lock Text" w:uiPriority="0"/>
    <w:lsdException w:name="Hyperlink" w:uiPriority="0"/>
    <w:lsdException w:name="Strong" w:semiHidden="0" w:unhideWhenUsed="0" w:qFormat="1"/>
    <w:lsdException w:name="Emphasis" w:semiHidden="0" w:unhideWhenUsed="0" w:qFormat="1"/>
    <w:lsdException w:name="Document Map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5BC6"/>
  </w:style>
  <w:style w:type="paragraph" w:styleId="Heading1">
    <w:name w:val="heading 1"/>
    <w:basedOn w:val="Normal"/>
    <w:next w:val="Normal"/>
    <w:link w:val="1"/>
    <w:uiPriority w:val="99"/>
    <w:qFormat/>
    <w:rsid w:val="00A01044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20"/>
    <w:uiPriority w:val="99"/>
    <w:unhideWhenUsed/>
    <w:qFormat/>
    <w:rsid w:val="00A0104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"/>
    <w:uiPriority w:val="99"/>
    <w:qFormat/>
    <w:rsid w:val="00A0104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Heading4">
    <w:name w:val="heading 4"/>
    <w:aliases w:val=" Знак"/>
    <w:basedOn w:val="Normal"/>
    <w:next w:val="Normal"/>
    <w:link w:val="4"/>
    <w:qFormat/>
    <w:rsid w:val="004626C4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Heading5">
    <w:name w:val="heading 5"/>
    <w:basedOn w:val="Normal"/>
    <w:next w:val="Normal"/>
    <w:link w:val="5"/>
    <w:qFormat/>
    <w:rsid w:val="004626C4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6"/>
    <w:uiPriority w:val="99"/>
    <w:qFormat/>
    <w:rsid w:val="004626C4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</w:rPr>
  </w:style>
  <w:style w:type="paragraph" w:styleId="Heading7">
    <w:name w:val="heading 7"/>
    <w:basedOn w:val="Normal"/>
    <w:next w:val="Normal"/>
    <w:link w:val="7"/>
    <w:uiPriority w:val="99"/>
    <w:qFormat/>
    <w:rsid w:val="00A01044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Heading8">
    <w:name w:val="heading 8"/>
    <w:basedOn w:val="Normal"/>
    <w:next w:val="Normal"/>
    <w:link w:val="8"/>
    <w:uiPriority w:val="99"/>
    <w:qFormat/>
    <w:rsid w:val="004626C4"/>
    <w:pPr>
      <w:spacing w:before="240" w:after="60" w:line="240" w:lineRule="auto"/>
      <w:outlineLvl w:val="7"/>
    </w:pPr>
    <w:rPr>
      <w:rFonts w:ascii="Times New Roman" w:eastAsia="Calibri" w:hAnsi="Times New Roman" w:cs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91"/>
    <w:uiPriority w:val="99"/>
    <w:qFormat/>
    <w:rsid w:val="00AE1E83"/>
    <w:pPr>
      <w:keepNext/>
      <w:tabs>
        <w:tab w:val="num" w:pos="1584"/>
      </w:tabs>
      <w:spacing w:after="0" w:line="240" w:lineRule="auto"/>
      <w:ind w:left="1584" w:hanging="1584"/>
      <w:jc w:val="center"/>
      <w:outlineLvl w:val="8"/>
    </w:pPr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sPlusNormal">
    <w:name w:val="ConsPlusNormal"/>
    <w:link w:val="ConsPlusNormal1"/>
    <w:rsid w:val="00A01044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</w:rPr>
  </w:style>
  <w:style w:type="paragraph" w:styleId="ListParagraph">
    <w:name w:val="List Paragraph"/>
    <w:basedOn w:val="Normal"/>
    <w:uiPriority w:val="99"/>
    <w:qFormat/>
    <w:rsid w:val="00A01044"/>
    <w:pPr>
      <w:spacing w:after="0" w:line="240" w:lineRule="auto"/>
      <w:ind w:left="720"/>
      <w:contextualSpacing/>
      <w:jc w:val="both"/>
    </w:pPr>
    <w:rPr>
      <w:rFonts w:ascii="Calibri" w:eastAsia="Times New Roman" w:hAnsi="Calibri" w:cs="Times New Roman"/>
    </w:rPr>
  </w:style>
  <w:style w:type="paragraph" w:styleId="Footer">
    <w:name w:val="footer"/>
    <w:basedOn w:val="Normal"/>
    <w:link w:val="a"/>
    <w:uiPriority w:val="99"/>
    <w:rsid w:val="00A01044"/>
    <w:pPr>
      <w:tabs>
        <w:tab w:val="center" w:pos="4677"/>
        <w:tab w:val="right" w:pos="9355"/>
      </w:tabs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a">
    <w:name w:val="Нижний колонтитул Знак"/>
    <w:basedOn w:val="DefaultParagraphFont"/>
    <w:link w:val="Footer"/>
    <w:uiPriority w:val="99"/>
    <w:rsid w:val="00A01044"/>
    <w:rPr>
      <w:rFonts w:ascii="Calibri" w:eastAsia="Times New Roman" w:hAnsi="Calibri" w:cs="Times New Roman"/>
    </w:rPr>
  </w:style>
  <w:style w:type="paragraph" w:styleId="NoSpacing">
    <w:name w:val="No Spacing"/>
    <w:link w:val="a2"/>
    <w:qFormat/>
    <w:rsid w:val="00A01044"/>
    <w:pPr>
      <w:spacing w:after="0" w:line="240" w:lineRule="auto"/>
    </w:pPr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a0"/>
    <w:uiPriority w:val="99"/>
    <w:unhideWhenUsed/>
    <w:rsid w:val="00A01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0">
    <w:name w:val="Текст выноски Знак"/>
    <w:basedOn w:val="DefaultParagraphFont"/>
    <w:link w:val="BalloonText"/>
    <w:uiPriority w:val="99"/>
    <w:rsid w:val="00A01044"/>
    <w:rPr>
      <w:rFonts w:ascii="Tahoma" w:hAnsi="Tahoma" w:cs="Tahoma"/>
      <w:sz w:val="16"/>
      <w:szCs w:val="16"/>
    </w:rPr>
  </w:style>
  <w:style w:type="character" w:customStyle="1" w:styleId="1">
    <w:name w:val="Заголовок 1 Знак"/>
    <w:basedOn w:val="DefaultParagraphFont"/>
    <w:link w:val="Heading1"/>
    <w:uiPriority w:val="99"/>
    <w:rsid w:val="00A01044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3">
    <w:name w:val="Заголовок 3 Знак"/>
    <w:basedOn w:val="DefaultParagraphFont"/>
    <w:link w:val="Heading3"/>
    <w:uiPriority w:val="99"/>
    <w:rsid w:val="00A01044"/>
    <w:rPr>
      <w:rFonts w:ascii="Arial" w:eastAsia="Times New Roman" w:hAnsi="Arial" w:cs="Arial"/>
      <w:b/>
      <w:bCs/>
      <w:sz w:val="26"/>
      <w:szCs w:val="26"/>
    </w:rPr>
  </w:style>
  <w:style w:type="character" w:customStyle="1" w:styleId="7">
    <w:name w:val="Заголовок 7 Знак"/>
    <w:basedOn w:val="DefaultParagraphFont"/>
    <w:link w:val="Heading7"/>
    <w:uiPriority w:val="99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Cell">
    <w:name w:val="ConsPlusCell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TableGrid">
    <w:name w:val="Table Grid"/>
    <w:basedOn w:val="TableNormal"/>
    <w:rsid w:val="00A0104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Indent">
    <w:name w:val="Body Text Indent"/>
    <w:basedOn w:val="Normal"/>
    <w:link w:val="a1"/>
    <w:uiPriority w:val="99"/>
    <w:rsid w:val="00A01044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1">
    <w:name w:val="Основной текст с отступом Знак"/>
    <w:basedOn w:val="DefaultParagraphFont"/>
    <w:link w:val="BodyTextIndent"/>
    <w:uiPriority w:val="99"/>
    <w:rsid w:val="00A01044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2">
    <w:name w:val="Без интервала Знак"/>
    <w:link w:val="NoSpacing"/>
    <w:rsid w:val="00A01044"/>
    <w:rPr>
      <w:rFonts w:ascii="Calibri" w:eastAsia="Times New Roman" w:hAnsi="Calibri" w:cs="Times New Roman"/>
    </w:rPr>
  </w:style>
  <w:style w:type="paragraph" w:customStyle="1" w:styleId="ConsPlusTitle">
    <w:name w:val="ConsPlusTitle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</w:rPr>
  </w:style>
  <w:style w:type="paragraph" w:styleId="BodyText">
    <w:name w:val="Body Text"/>
    <w:aliases w:val="Знак Знак Знак Знак Знак,Знак Знак Знак Знак1,Основной текст Знак1,Знак Знак Знак Знак Знак Знак Зн"/>
    <w:basedOn w:val="Normal"/>
    <w:link w:val="a3"/>
    <w:rsid w:val="00A0104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3">
    <w:name w:val="Основной текст Знак"/>
    <w:aliases w:val="Знак Знак Знак Знак Знак Знак2,Знак Знак Знак Знак1 Знак,Основной текст Знак1 Знак,Знак Знак Знак Знак Знак Знак Зн Знак"/>
    <w:basedOn w:val="DefaultParagraphFont"/>
    <w:link w:val="BodyText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link w:val="ConsPlusNonformat0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Title">
    <w:name w:val="ConsTitle"/>
    <w:rsid w:val="00A0104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nformat">
    <w:name w:val="ConsNonformat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a4">
    <w:name w:val="Знак"/>
    <w:basedOn w:val="Normal"/>
    <w:rsid w:val="00A01044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styleId="PageNumber">
    <w:name w:val="page number"/>
    <w:basedOn w:val="DefaultParagraphFont"/>
    <w:uiPriority w:val="99"/>
    <w:rsid w:val="00A01044"/>
  </w:style>
  <w:style w:type="paragraph" w:styleId="Header">
    <w:name w:val="header"/>
    <w:aliases w:val="Знак1, Знак1,Знак11"/>
    <w:basedOn w:val="Normal"/>
    <w:link w:val="a5"/>
    <w:uiPriority w:val="99"/>
    <w:rsid w:val="00A0104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Верхний колонтитул Знак"/>
    <w:aliases w:val="Знак1 Знак1, Знак1 Знак,Знак11 Знак"/>
    <w:basedOn w:val="DefaultParagraphFont"/>
    <w:link w:val="Header"/>
    <w:uiPriority w:val="99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Normal"/>
    <w:uiPriority w:val="99"/>
    <w:rsid w:val="00A01044"/>
    <w:pP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0">
    <w:name w:val="xl100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1">
    <w:name w:val="xl101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2">
    <w:name w:val="xl102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3">
    <w:name w:val="xl103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4">
    <w:name w:val="xl104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5">
    <w:name w:val="xl105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6">
    <w:name w:val="xl106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FFFF"/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7">
    <w:name w:val="xl107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8">
    <w:name w:val="xl108"/>
    <w:basedOn w:val="Normal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9">
    <w:name w:val="xl109"/>
    <w:basedOn w:val="Normal"/>
    <w:uiPriority w:val="99"/>
    <w:rsid w:val="00A01044"/>
    <w:pPr>
      <w:shd w:val="clear" w:color="000000" w:fill="auto"/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110">
    <w:name w:val="xl110"/>
    <w:basedOn w:val="Normal"/>
    <w:uiPriority w:val="99"/>
    <w:rsid w:val="00A01044"/>
    <w:pPr>
      <w:shd w:val="clear" w:color="000000" w:fill="auto"/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11">
    <w:name w:val="xl111"/>
    <w:basedOn w:val="Normal"/>
    <w:uiPriority w:val="99"/>
    <w:rsid w:val="00A01044"/>
    <w:pPr>
      <w:shd w:val="clear" w:color="000000" w:fill="auto"/>
      <w:spacing w:before="100" w:beforeAutospacing="1" w:after="100" w:afterAutospacing="1" w:line="240" w:lineRule="auto"/>
    </w:pPr>
    <w:rPr>
      <w:rFonts w:ascii="Arial CYR" w:eastAsia="Times New Roman" w:hAnsi="Arial CYR" w:cs="Arial CYR"/>
      <w:sz w:val="20"/>
      <w:szCs w:val="20"/>
    </w:rPr>
  </w:style>
  <w:style w:type="paragraph" w:customStyle="1" w:styleId="xl112">
    <w:name w:val="xl112"/>
    <w:basedOn w:val="Normal"/>
    <w:uiPriority w:val="99"/>
    <w:rsid w:val="00A01044"/>
    <w:pP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13">
    <w:name w:val="xl113"/>
    <w:basedOn w:val="Normal"/>
    <w:uiPriority w:val="99"/>
    <w:rsid w:val="00A01044"/>
    <w:pPr>
      <w:shd w:val="clear" w:color="000000" w:fill="auto"/>
      <w:spacing w:before="100" w:beforeAutospacing="1" w:after="100" w:afterAutospacing="1" w:line="240" w:lineRule="auto"/>
    </w:pPr>
    <w:rPr>
      <w:rFonts w:ascii="Arial CYR" w:eastAsia="Times New Roman" w:hAnsi="Arial CYR" w:cs="Arial CYR"/>
      <w:sz w:val="20"/>
      <w:szCs w:val="20"/>
    </w:rPr>
  </w:style>
  <w:style w:type="paragraph" w:customStyle="1" w:styleId="xl114">
    <w:name w:val="xl114"/>
    <w:basedOn w:val="Normal"/>
    <w:uiPriority w:val="99"/>
    <w:rsid w:val="00A01044"/>
    <w:pPr>
      <w:shd w:val="clear" w:color="000000" w:fill="auto"/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000000"/>
      <w:sz w:val="24"/>
      <w:szCs w:val="24"/>
    </w:rPr>
  </w:style>
  <w:style w:type="paragraph" w:customStyle="1" w:styleId="xl98">
    <w:name w:val="xl98"/>
    <w:basedOn w:val="Normal"/>
    <w:uiPriority w:val="99"/>
    <w:rsid w:val="00A01044"/>
    <w:pP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character" w:customStyle="1" w:styleId="20">
    <w:name w:val="Заголовок 2 Знак"/>
    <w:basedOn w:val="DefaultParagraphFont"/>
    <w:link w:val="Heading2"/>
    <w:uiPriority w:val="99"/>
    <w:rsid w:val="00A010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ubtitle">
    <w:name w:val="Subtitle"/>
    <w:basedOn w:val="Normal"/>
    <w:link w:val="a6"/>
    <w:qFormat/>
    <w:rsid w:val="00A01044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6">
    <w:name w:val="Подзаголовок Знак"/>
    <w:basedOn w:val="DefaultParagraphFont"/>
    <w:link w:val="Subtitle"/>
    <w:rsid w:val="00A01044"/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17">
    <w:name w:val="Без интервала1"/>
    <w:link w:val="NoSpacingChar"/>
    <w:rsid w:val="00A01044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onsNormal">
    <w:name w:val="ConsNormal"/>
    <w:uiPriority w:val="99"/>
    <w:rsid w:val="00F64F1E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</w:rPr>
  </w:style>
  <w:style w:type="character" w:styleId="Hyperlink">
    <w:name w:val="Hyperlink"/>
    <w:basedOn w:val="DefaultParagraphFont"/>
    <w:rsid w:val="00F64F1E"/>
    <w:rPr>
      <w:color w:val="0000FF"/>
      <w:u w:val="single"/>
    </w:rPr>
  </w:style>
  <w:style w:type="paragraph" w:customStyle="1" w:styleId="text3cl">
    <w:name w:val="text3cl"/>
    <w:basedOn w:val="Normal"/>
    <w:rsid w:val="00F64F1E"/>
    <w:pPr>
      <w:spacing w:before="144" w:after="288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aliases w:val="Обычный (Web)"/>
    <w:basedOn w:val="Normal"/>
    <w:link w:val="a24"/>
    <w:uiPriority w:val="99"/>
    <w:rsid w:val="00F64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1">
    <w:name w:val="Без интервала2"/>
    <w:rsid w:val="00F64F1E"/>
    <w:pPr>
      <w:spacing w:after="0" w:line="240" w:lineRule="auto"/>
    </w:pPr>
    <w:rPr>
      <w:rFonts w:ascii="Calibri" w:eastAsia="Times New Roman" w:hAnsi="Calibri" w:cs="Times New Roman"/>
    </w:rPr>
  </w:style>
  <w:style w:type="character" w:styleId="Strong">
    <w:name w:val="Strong"/>
    <w:basedOn w:val="DefaultParagraphFont"/>
    <w:uiPriority w:val="99"/>
    <w:qFormat/>
    <w:rsid w:val="00F652E8"/>
    <w:rPr>
      <w:b/>
      <w:bCs/>
    </w:rPr>
  </w:style>
  <w:style w:type="paragraph" w:customStyle="1" w:styleId="fn2r">
    <w:name w:val="fn2r"/>
    <w:basedOn w:val="Normal"/>
    <w:rsid w:val="00F652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"/>
    <w:uiPriority w:val="99"/>
    <w:rsid w:val="00F652E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">
    <w:name w:val="Стандартный HTML Знак"/>
    <w:basedOn w:val="DefaultParagraphFont"/>
    <w:link w:val="HTMLPreformatted"/>
    <w:uiPriority w:val="99"/>
    <w:rsid w:val="00F652E8"/>
    <w:rPr>
      <w:rFonts w:ascii="Courier New" w:eastAsia="Times New Roman" w:hAnsi="Courier New" w:cs="Courier New"/>
      <w:sz w:val="20"/>
      <w:szCs w:val="20"/>
    </w:rPr>
  </w:style>
  <w:style w:type="paragraph" w:styleId="Title">
    <w:name w:val="Title"/>
    <w:basedOn w:val="Normal"/>
    <w:link w:val="a7"/>
    <w:uiPriority w:val="99"/>
    <w:qFormat/>
    <w:rsid w:val="00F652E8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7">
    <w:name w:val="Название Знак"/>
    <w:basedOn w:val="DefaultParagraphFont"/>
    <w:link w:val="Title"/>
    <w:uiPriority w:val="99"/>
    <w:rsid w:val="00F652E8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4">
    <w:name w:val="Заголовок 4 Знак"/>
    <w:aliases w:val=" Знак Знак"/>
    <w:basedOn w:val="DefaultParagraphFont"/>
    <w:link w:val="Heading4"/>
    <w:rsid w:val="004626C4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">
    <w:name w:val="Заголовок 5 Знак"/>
    <w:basedOn w:val="DefaultParagraphFont"/>
    <w:link w:val="Heading5"/>
    <w:rsid w:val="004626C4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">
    <w:name w:val="Заголовок 6 Знак"/>
    <w:basedOn w:val="DefaultParagraphFont"/>
    <w:link w:val="Heading6"/>
    <w:uiPriority w:val="99"/>
    <w:rsid w:val="004626C4"/>
    <w:rPr>
      <w:rFonts w:ascii="Times New Roman" w:eastAsia="Calibri" w:hAnsi="Times New Roman" w:cs="Times New Roman"/>
      <w:b/>
      <w:bCs/>
    </w:rPr>
  </w:style>
  <w:style w:type="character" w:customStyle="1" w:styleId="8">
    <w:name w:val="Заголовок 8 Знак"/>
    <w:basedOn w:val="DefaultParagraphFont"/>
    <w:link w:val="Heading8"/>
    <w:uiPriority w:val="99"/>
    <w:rsid w:val="004626C4"/>
    <w:rPr>
      <w:rFonts w:ascii="Times New Roman" w:eastAsia="Calibri" w:hAnsi="Times New Roman" w:cs="Times New Roman"/>
      <w:i/>
      <w:iCs/>
      <w:sz w:val="24"/>
      <w:szCs w:val="24"/>
    </w:rPr>
  </w:style>
  <w:style w:type="paragraph" w:styleId="CommentText">
    <w:name w:val="annotation text"/>
    <w:aliases w:val=" Знак2"/>
    <w:basedOn w:val="Normal"/>
    <w:link w:val="a8"/>
    <w:uiPriority w:val="99"/>
    <w:unhideWhenUsed/>
    <w:rsid w:val="004626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примечания Знак"/>
    <w:aliases w:val=" Знак2 Знак"/>
    <w:basedOn w:val="DefaultParagraphFont"/>
    <w:link w:val="CommentText"/>
    <w:uiPriority w:val="99"/>
    <w:rsid w:val="004626C4"/>
    <w:rPr>
      <w:rFonts w:ascii="Times New Roman" w:eastAsia="Times New Roman" w:hAnsi="Times New Roman" w:cs="Times New Roman"/>
      <w:sz w:val="20"/>
      <w:szCs w:val="20"/>
    </w:rPr>
  </w:style>
  <w:style w:type="paragraph" w:customStyle="1" w:styleId="Pro-Gramma">
    <w:name w:val="Pro-Gramma"/>
    <w:basedOn w:val="Normal"/>
    <w:link w:val="Pro-Gramma0"/>
    <w:qFormat/>
    <w:rsid w:val="004626C4"/>
    <w:pPr>
      <w:spacing w:before="120" w:after="0" w:line="288" w:lineRule="auto"/>
      <w:ind w:left="1134"/>
      <w:jc w:val="both"/>
    </w:pPr>
    <w:rPr>
      <w:rFonts w:ascii="Georgia" w:eastAsia="Times New Roman" w:hAnsi="Georgia" w:cs="Times New Roman"/>
      <w:sz w:val="20"/>
      <w:szCs w:val="24"/>
    </w:rPr>
  </w:style>
  <w:style w:type="paragraph" w:customStyle="1" w:styleId="Pro-Tab">
    <w:name w:val="Pro-Tab"/>
    <w:basedOn w:val="Pro-Gramma"/>
    <w:uiPriority w:val="99"/>
    <w:rsid w:val="004626C4"/>
    <w:pPr>
      <w:spacing w:before="40" w:after="40" w:line="240" w:lineRule="auto"/>
      <w:ind w:left="0"/>
      <w:jc w:val="left"/>
    </w:pPr>
    <w:rPr>
      <w:rFonts w:ascii="Tahoma" w:hAnsi="Tahoma"/>
      <w:sz w:val="16"/>
      <w:szCs w:val="20"/>
    </w:rPr>
  </w:style>
  <w:style w:type="character" w:customStyle="1" w:styleId="Pro-Gramma0">
    <w:name w:val="Pro-Gramma Знак"/>
    <w:link w:val="Pro-Gramma"/>
    <w:rsid w:val="004626C4"/>
    <w:rPr>
      <w:rFonts w:ascii="Georgia" w:eastAsia="Times New Roman" w:hAnsi="Georgia" w:cs="Times New Roman"/>
      <w:sz w:val="20"/>
      <w:szCs w:val="24"/>
    </w:rPr>
  </w:style>
  <w:style w:type="paragraph" w:customStyle="1" w:styleId="CharCharCharChar">
    <w:name w:val="Char Char Char Char"/>
    <w:basedOn w:val="Normal"/>
    <w:next w:val="Normal"/>
    <w:uiPriority w:val="99"/>
    <w:semiHidden/>
    <w:rsid w:val="004626C4"/>
    <w:pPr>
      <w:spacing w:after="160" w:line="240" w:lineRule="exact"/>
    </w:pPr>
    <w:rPr>
      <w:rFonts w:ascii="Arial" w:eastAsia="Times New Roman" w:hAnsi="Arial" w:cs="Arial"/>
      <w:sz w:val="20"/>
      <w:szCs w:val="20"/>
      <w:lang w:val="en-US" w:eastAsia="en-US"/>
    </w:rPr>
  </w:style>
  <w:style w:type="paragraph" w:customStyle="1" w:styleId="Pro-TabName">
    <w:name w:val="Pro-Tab Name"/>
    <w:basedOn w:val="Normal"/>
    <w:rsid w:val="004626C4"/>
    <w:pPr>
      <w:keepNext/>
      <w:spacing w:before="240" w:after="120" w:line="240" w:lineRule="auto"/>
      <w:contextualSpacing/>
    </w:pPr>
    <w:rPr>
      <w:rFonts w:ascii="Tahoma" w:eastAsia="Times New Roman" w:hAnsi="Tahoma" w:cs="Times New Roman"/>
      <w:b/>
      <w:bCs/>
      <w:color w:val="C41C16"/>
      <w:sz w:val="16"/>
      <w:szCs w:val="20"/>
    </w:rPr>
  </w:style>
  <w:style w:type="character" w:customStyle="1" w:styleId="Heading3Char">
    <w:name w:val="Heading 3 Char"/>
    <w:basedOn w:val="DefaultParagraphFont"/>
    <w:uiPriority w:val="99"/>
    <w:locked/>
    <w:rsid w:val="004626C4"/>
    <w:rPr>
      <w:rFonts w:ascii="Arial" w:hAnsi="Arial" w:cs="Arial"/>
      <w:b/>
      <w:bCs/>
      <w:sz w:val="24"/>
      <w:szCs w:val="24"/>
      <w:lang w:eastAsia="ru-RU"/>
    </w:rPr>
  </w:style>
  <w:style w:type="character" w:customStyle="1" w:styleId="Heading5Char">
    <w:name w:val="Heading 5 Char"/>
    <w:basedOn w:val="DefaultParagraphFont"/>
    <w:uiPriority w:val="99"/>
    <w:locked/>
    <w:rsid w:val="004626C4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paragraph" w:customStyle="1" w:styleId="30">
    <w:name w:val="Знак Знак Знак3 Знак Знак Знак Знак Знак Знак Знак Знак Знак Знак Знак"/>
    <w:basedOn w:val="Normal"/>
    <w:rsid w:val="004626C4"/>
    <w:pPr>
      <w:spacing w:after="160" w:line="240" w:lineRule="exact"/>
    </w:pPr>
    <w:rPr>
      <w:rFonts w:ascii="Verdana" w:eastAsia="Calibri" w:hAnsi="Verdana" w:cs="Times New Roman"/>
      <w:sz w:val="20"/>
      <w:szCs w:val="20"/>
      <w:lang w:val="en-US" w:eastAsia="en-US"/>
    </w:rPr>
  </w:style>
  <w:style w:type="paragraph" w:customStyle="1" w:styleId="31">
    <w:name w:val="Знак Знак Знак3 Знак Знак Знак Знак Знак Знак"/>
    <w:basedOn w:val="Normal"/>
    <w:rsid w:val="004626C4"/>
    <w:pPr>
      <w:spacing w:after="0" w:line="240" w:lineRule="auto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210">
    <w:name w:val="Основной текст 21"/>
    <w:basedOn w:val="Normal"/>
    <w:uiPriority w:val="99"/>
    <w:rsid w:val="004626C4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8"/>
      <w:szCs w:val="20"/>
      <w:lang w:eastAsia="ar-SA"/>
    </w:rPr>
  </w:style>
  <w:style w:type="table" w:styleId="TableGrid5">
    <w:name w:val="Table Grid 5"/>
    <w:basedOn w:val="TableNormal"/>
    <w:uiPriority w:val="99"/>
    <w:rsid w:val="004626C4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a9">
    <w:name w:val="Таблицы (моноширинный)"/>
    <w:basedOn w:val="Normal"/>
    <w:next w:val="Normal"/>
    <w:uiPriority w:val="99"/>
    <w:rsid w:val="004626C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10">
    <w:name w:val="Оглавление"/>
    <w:basedOn w:val="a9"/>
    <w:next w:val="Normal"/>
    <w:uiPriority w:val="99"/>
    <w:rsid w:val="004626C4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ascii="Arial CYR" w:eastAsia="Times New Roman" w:hAnsi="Arial CYR" w:cs="Arial CYR"/>
      <w:b/>
      <w:bCs/>
      <w:color w:val="000000"/>
    </w:rPr>
  </w:style>
  <w:style w:type="paragraph" w:customStyle="1" w:styleId="rvps698610">
    <w:name w:val="rvps698610"/>
    <w:basedOn w:val="Normal"/>
    <w:uiPriority w:val="99"/>
    <w:rsid w:val="004626C4"/>
    <w:pPr>
      <w:spacing w:after="100" w:line="240" w:lineRule="auto"/>
      <w:ind w:right="200"/>
    </w:pPr>
    <w:rPr>
      <w:rFonts w:ascii="Arial" w:eastAsia="Calibri" w:hAnsi="Arial" w:cs="Arial"/>
      <w:color w:val="000000"/>
      <w:sz w:val="12"/>
      <w:szCs w:val="12"/>
    </w:rPr>
  </w:style>
  <w:style w:type="paragraph" w:styleId="BodyTextIndent2">
    <w:name w:val="Body Text Indent 2"/>
    <w:aliases w:val="Основной текст с отступом 2 Знак Знак, Знак Знак Знак Знак Знак"/>
    <w:basedOn w:val="Normal"/>
    <w:link w:val="25"/>
    <w:uiPriority w:val="99"/>
    <w:rsid w:val="004626C4"/>
    <w:pPr>
      <w:spacing w:after="0" w:line="240" w:lineRule="auto"/>
      <w:ind w:firstLine="708"/>
      <w:jc w:val="both"/>
    </w:pPr>
    <w:rPr>
      <w:rFonts w:ascii="Times New Roman" w:eastAsia="Calibri" w:hAnsi="Times New Roman" w:cs="Times New Roman"/>
      <w:sz w:val="28"/>
      <w:szCs w:val="20"/>
    </w:rPr>
  </w:style>
  <w:style w:type="character" w:customStyle="1" w:styleId="25">
    <w:name w:val="Основной текст с отступом 2 Знак"/>
    <w:aliases w:val="Основной текст с отступом 2 Знак Знак Знак, Знак Знак Знак Знак Знак Знак"/>
    <w:basedOn w:val="DefaultParagraphFont"/>
    <w:link w:val="BodyTextIndent2"/>
    <w:uiPriority w:val="99"/>
    <w:rsid w:val="004626C4"/>
    <w:rPr>
      <w:rFonts w:ascii="Times New Roman" w:eastAsia="Calibri" w:hAnsi="Times New Roman" w:cs="Times New Roman"/>
      <w:sz w:val="28"/>
      <w:szCs w:val="20"/>
    </w:rPr>
  </w:style>
  <w:style w:type="character" w:customStyle="1" w:styleId="a11">
    <w:name w:val="Цветовое выделение"/>
    <w:uiPriority w:val="99"/>
    <w:rsid w:val="004626C4"/>
    <w:rPr>
      <w:b/>
      <w:color w:val="000080"/>
      <w:sz w:val="20"/>
    </w:rPr>
  </w:style>
  <w:style w:type="character" w:styleId="FollowedHyperlink">
    <w:name w:val="FollowedHyperlink"/>
    <w:basedOn w:val="DefaultParagraphFont"/>
    <w:uiPriority w:val="99"/>
    <w:rsid w:val="004626C4"/>
    <w:rPr>
      <w:rFonts w:cs="Times New Roman"/>
      <w:color w:val="800080"/>
      <w:u w:val="single"/>
    </w:rPr>
  </w:style>
  <w:style w:type="paragraph" w:styleId="BodyText3">
    <w:name w:val="Body Text 3"/>
    <w:basedOn w:val="Normal"/>
    <w:link w:val="32"/>
    <w:uiPriority w:val="99"/>
    <w:rsid w:val="004626C4"/>
    <w:pPr>
      <w:spacing w:after="120" w:line="240" w:lineRule="auto"/>
    </w:pPr>
    <w:rPr>
      <w:rFonts w:ascii="Times New Roman" w:eastAsia="Calibri" w:hAnsi="Times New Roman" w:cs="Times New Roman"/>
      <w:sz w:val="16"/>
      <w:szCs w:val="16"/>
    </w:rPr>
  </w:style>
  <w:style w:type="character" w:customStyle="1" w:styleId="32">
    <w:name w:val="Основной текст 3 Знак"/>
    <w:basedOn w:val="DefaultParagraphFont"/>
    <w:link w:val="BodyText3"/>
    <w:uiPriority w:val="99"/>
    <w:rsid w:val="004626C4"/>
    <w:rPr>
      <w:rFonts w:ascii="Times New Roman" w:eastAsia="Calibri" w:hAnsi="Times New Roman" w:cs="Times New Roman"/>
      <w:sz w:val="16"/>
      <w:szCs w:val="16"/>
    </w:rPr>
  </w:style>
  <w:style w:type="paragraph" w:customStyle="1" w:styleId="Iauiue">
    <w:name w:val="Iau?iue"/>
    <w:uiPriority w:val="99"/>
    <w:rsid w:val="004626C4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Calibri" w:hAnsi="Times New Roman" w:cs="Times New Roman"/>
      <w:sz w:val="20"/>
      <w:szCs w:val="20"/>
      <w:lang w:val="en-GB"/>
    </w:rPr>
  </w:style>
  <w:style w:type="paragraph" w:customStyle="1" w:styleId="caaieiaie3">
    <w:name w:val="caaieiaie 3"/>
    <w:basedOn w:val="Iauiue"/>
    <w:next w:val="Iauiue"/>
    <w:uiPriority w:val="99"/>
    <w:rsid w:val="004626C4"/>
    <w:pPr>
      <w:keepNext/>
      <w:jc w:val="center"/>
    </w:pPr>
    <w:rPr>
      <w:b/>
      <w:sz w:val="28"/>
      <w:lang w:val="ru-RU"/>
    </w:rPr>
  </w:style>
  <w:style w:type="character" w:customStyle="1" w:styleId="130">
    <w:name w:val="Знак Знак13"/>
    <w:basedOn w:val="DefaultParagraphFont"/>
    <w:rsid w:val="004626C4"/>
    <w:rPr>
      <w:rFonts w:cs="Times New Roman"/>
      <w:b/>
      <w:bCs/>
      <w:sz w:val="28"/>
      <w:szCs w:val="28"/>
      <w:lang w:val="ru-RU" w:eastAsia="ru-RU" w:bidi="ar-SA"/>
    </w:rPr>
  </w:style>
  <w:style w:type="paragraph" w:styleId="BodyText2">
    <w:name w:val="Body Text 2"/>
    <w:basedOn w:val="Normal"/>
    <w:link w:val="27"/>
    <w:uiPriority w:val="99"/>
    <w:rsid w:val="004626C4"/>
    <w:pPr>
      <w:spacing w:after="120" w:line="480" w:lineRule="auto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27">
    <w:name w:val="Основной текст 2 Знак"/>
    <w:basedOn w:val="DefaultParagraphFont"/>
    <w:link w:val="BodyText2"/>
    <w:uiPriority w:val="99"/>
    <w:rsid w:val="004626C4"/>
    <w:rPr>
      <w:rFonts w:ascii="Times New Roman" w:eastAsia="Calibri" w:hAnsi="Times New Roman" w:cs="Times New Roman"/>
      <w:sz w:val="20"/>
      <w:szCs w:val="20"/>
    </w:rPr>
  </w:style>
  <w:style w:type="character" w:customStyle="1" w:styleId="xdrichtextboxctrl663ms-xedit-plaintext">
    <w:name w:val="xdrichtextbox ctrl663 ms-xedit-plaintext"/>
    <w:basedOn w:val="DefaultParagraphFont"/>
    <w:uiPriority w:val="99"/>
    <w:rsid w:val="004626C4"/>
    <w:rPr>
      <w:rFonts w:cs="Times New Roman"/>
    </w:rPr>
  </w:style>
  <w:style w:type="paragraph" w:customStyle="1" w:styleId="a12">
    <w:name w:val="Знак Знак Знак Знак"/>
    <w:basedOn w:val="Normal"/>
    <w:rsid w:val="004626C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Calibri" w:hAnsi="Verdana" w:cs="Arial"/>
      <w:sz w:val="20"/>
      <w:szCs w:val="20"/>
      <w:lang w:val="en-US" w:eastAsia="en-US"/>
    </w:rPr>
  </w:style>
  <w:style w:type="paragraph" w:customStyle="1" w:styleId="18">
    <w:name w:val="Знак1 Знак Знак Знак Знак Знак Знак Знак Знак Знак"/>
    <w:basedOn w:val="Normal"/>
    <w:rsid w:val="004626C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styleId="PlainText">
    <w:name w:val="Plain Text"/>
    <w:aliases w:val="Текст Знак Знак Знак Знак Знак Знак Знак Знак Знак Знак"/>
    <w:basedOn w:val="Normal"/>
    <w:link w:val="a13"/>
    <w:uiPriority w:val="99"/>
    <w:rsid w:val="004626C4"/>
    <w:pPr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character" w:customStyle="1" w:styleId="a13">
    <w:name w:val="Текст Знак"/>
    <w:aliases w:val="Текст Знак Знак Знак Знак Знак Знак Знак Знак Знак Знак Знак"/>
    <w:basedOn w:val="DefaultParagraphFont"/>
    <w:link w:val="PlainText"/>
    <w:uiPriority w:val="99"/>
    <w:rsid w:val="004626C4"/>
    <w:rPr>
      <w:rFonts w:ascii="Courier New" w:eastAsia="Calibri" w:hAnsi="Courier New" w:cs="Courier New"/>
      <w:sz w:val="20"/>
      <w:szCs w:val="20"/>
    </w:rPr>
  </w:style>
  <w:style w:type="paragraph" w:customStyle="1" w:styleId="basetextdefine">
    <w:name w:val="basetextdefine"/>
    <w:basedOn w:val="Normal"/>
    <w:uiPriority w:val="99"/>
    <w:rsid w:val="004626C4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basetextdefine1">
    <w:name w:val="basetextdefine1"/>
    <w:basedOn w:val="DefaultParagraphFont"/>
    <w:uiPriority w:val="99"/>
    <w:rsid w:val="004626C4"/>
    <w:rPr>
      <w:rFonts w:cs="Times New Roman"/>
    </w:rPr>
  </w:style>
  <w:style w:type="character" w:customStyle="1" w:styleId="SUBST">
    <w:name w:val="__SUBST"/>
    <w:uiPriority w:val="99"/>
    <w:rsid w:val="004626C4"/>
    <w:rPr>
      <w:i/>
      <w:sz w:val="22"/>
    </w:rPr>
  </w:style>
  <w:style w:type="paragraph" w:customStyle="1" w:styleId="Heading21">
    <w:name w:val="Heading 21"/>
    <w:uiPriority w:val="99"/>
    <w:rsid w:val="004626C4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BodyTextIndent3">
    <w:name w:val="Body Text Indent 3"/>
    <w:basedOn w:val="Normal"/>
    <w:link w:val="33"/>
    <w:uiPriority w:val="99"/>
    <w:rsid w:val="004626C4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Calibri" w:hAnsi="Times New Roman" w:cs="Times New Roman"/>
      <w:sz w:val="16"/>
      <w:szCs w:val="16"/>
    </w:rPr>
  </w:style>
  <w:style w:type="character" w:customStyle="1" w:styleId="33">
    <w:name w:val="Основной текст с отступом 3 Знак"/>
    <w:basedOn w:val="DefaultParagraphFont"/>
    <w:link w:val="BodyTextIndent3"/>
    <w:uiPriority w:val="99"/>
    <w:rsid w:val="004626C4"/>
    <w:rPr>
      <w:rFonts w:ascii="Times New Roman" w:eastAsia="Calibri" w:hAnsi="Times New Roman" w:cs="Times New Roman"/>
      <w:sz w:val="16"/>
      <w:szCs w:val="16"/>
    </w:rPr>
  </w:style>
  <w:style w:type="paragraph" w:customStyle="1" w:styleId="font5">
    <w:name w:val="font5"/>
    <w:basedOn w:val="Normal"/>
    <w:uiPriority w:val="99"/>
    <w:rsid w:val="004626C4"/>
    <w:pPr>
      <w:spacing w:before="100" w:beforeAutospacing="1" w:after="100" w:afterAutospacing="1" w:line="240" w:lineRule="auto"/>
    </w:pPr>
    <w:rPr>
      <w:rFonts w:ascii="Arial" w:eastAsia="Calibri" w:hAnsi="Arial" w:cs="Times New Roman"/>
    </w:rPr>
  </w:style>
  <w:style w:type="paragraph" w:customStyle="1" w:styleId="34">
    <w:name w:val="Знак Знак Знак3 Знак Знак Знак Знак"/>
    <w:basedOn w:val="Normal"/>
    <w:uiPriority w:val="99"/>
    <w:rsid w:val="004626C4"/>
    <w:pPr>
      <w:spacing w:after="0" w:line="240" w:lineRule="auto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xl63">
    <w:name w:val="xl63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4">
    <w:name w:val="xl64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5">
    <w:name w:val="xl65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6">
    <w:name w:val="xl66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7">
    <w:name w:val="xl67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8">
    <w:name w:val="xl68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9">
    <w:name w:val="xl69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0">
    <w:name w:val="xl70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1">
    <w:name w:val="xl71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2">
    <w:name w:val="xl72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3">
    <w:name w:val="xl73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4">
    <w:name w:val="xl74"/>
    <w:basedOn w:val="Normal"/>
    <w:uiPriority w:val="99"/>
    <w:rsid w:val="004626C4"/>
    <w:pPr>
      <w:pBdr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75">
    <w:name w:val="xl75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6">
    <w:name w:val="xl76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7">
    <w:name w:val="xl77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8">
    <w:name w:val="xl78"/>
    <w:basedOn w:val="Normal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9">
    <w:name w:val="xl79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80">
    <w:name w:val="xl80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1">
    <w:name w:val="xl81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2">
    <w:name w:val="xl82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3">
    <w:name w:val="xl83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4">
    <w:name w:val="xl84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5">
    <w:name w:val="xl85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6">
    <w:name w:val="xl86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7">
    <w:name w:val="xl87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8">
    <w:name w:val="xl88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9">
    <w:name w:val="xl89"/>
    <w:basedOn w:val="Normal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0">
    <w:name w:val="xl90"/>
    <w:basedOn w:val="Normal"/>
    <w:uiPriority w:val="99"/>
    <w:rsid w:val="004626C4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1">
    <w:name w:val="xl91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2">
    <w:name w:val="xl92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3">
    <w:name w:val="xl93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4">
    <w:name w:val="xl94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5">
    <w:name w:val="xl95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6">
    <w:name w:val="xl96"/>
    <w:basedOn w:val="Normal"/>
    <w:uiPriority w:val="99"/>
    <w:rsid w:val="004626C4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97">
    <w:name w:val="xl97"/>
    <w:basedOn w:val="Normal"/>
    <w:uiPriority w:val="99"/>
    <w:rsid w:val="004626C4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5">
    <w:name w:val="xl115"/>
    <w:basedOn w:val="Normal"/>
    <w:uiPriority w:val="99"/>
    <w:rsid w:val="004626C4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6">
    <w:name w:val="xl116"/>
    <w:basedOn w:val="Normal"/>
    <w:uiPriority w:val="99"/>
    <w:rsid w:val="004626C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7">
    <w:name w:val="xl117"/>
    <w:basedOn w:val="Normal"/>
    <w:uiPriority w:val="99"/>
    <w:rsid w:val="004626C4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8">
    <w:name w:val="xl118"/>
    <w:basedOn w:val="Normal"/>
    <w:uiPriority w:val="99"/>
    <w:rsid w:val="004626C4"/>
    <w:pPr>
      <w:pBdr>
        <w:top w:val="single" w:sz="8" w:space="0" w:color="auto"/>
        <w:left w:val="single" w:sz="4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9">
    <w:name w:val="xl119"/>
    <w:basedOn w:val="Normal"/>
    <w:uiPriority w:val="99"/>
    <w:rsid w:val="004626C4"/>
    <w:pPr>
      <w:pBdr>
        <w:left w:val="single" w:sz="4" w:space="0" w:color="auto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0">
    <w:name w:val="xl120"/>
    <w:basedOn w:val="Normal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1">
    <w:name w:val="xl121"/>
    <w:basedOn w:val="Normal"/>
    <w:uiPriority w:val="99"/>
    <w:rsid w:val="004626C4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2">
    <w:name w:val="xl122"/>
    <w:basedOn w:val="Normal"/>
    <w:uiPriority w:val="99"/>
    <w:rsid w:val="004626C4"/>
    <w:pPr>
      <w:spacing w:before="100" w:beforeAutospacing="1" w:after="100" w:afterAutospacing="1" w:line="240" w:lineRule="auto"/>
      <w:jc w:val="center"/>
    </w:pPr>
    <w:rPr>
      <w:rFonts w:ascii="Arial" w:eastAsia="Calibri" w:hAnsi="Arial" w:cs="Arial"/>
      <w:b/>
      <w:bCs/>
      <w:sz w:val="24"/>
      <w:szCs w:val="24"/>
    </w:rPr>
  </w:style>
  <w:style w:type="paragraph" w:customStyle="1" w:styleId="xl123">
    <w:name w:val="xl123"/>
    <w:basedOn w:val="Normal"/>
    <w:uiPriority w:val="99"/>
    <w:rsid w:val="004626C4"/>
    <w:pPr>
      <w:pBdr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Arial"/>
      <w:b/>
      <w:bCs/>
      <w:sz w:val="24"/>
      <w:szCs w:val="24"/>
    </w:rPr>
  </w:style>
  <w:style w:type="paragraph" w:customStyle="1" w:styleId="xl124">
    <w:name w:val="xl124"/>
    <w:basedOn w:val="Normal"/>
    <w:uiPriority w:val="99"/>
    <w:rsid w:val="004626C4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5">
    <w:name w:val="xl125"/>
    <w:basedOn w:val="Normal"/>
    <w:uiPriority w:val="99"/>
    <w:rsid w:val="004626C4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6">
    <w:name w:val="xl126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7">
    <w:name w:val="xl127"/>
    <w:basedOn w:val="Normal"/>
    <w:uiPriority w:val="99"/>
    <w:rsid w:val="004626C4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8">
    <w:name w:val="xl128"/>
    <w:basedOn w:val="Normal"/>
    <w:uiPriority w:val="99"/>
    <w:rsid w:val="004626C4"/>
    <w:pPr>
      <w:pBdr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9">
    <w:name w:val="xl129"/>
    <w:basedOn w:val="Normal"/>
    <w:uiPriority w:val="99"/>
    <w:rsid w:val="004626C4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0">
    <w:name w:val="xl130"/>
    <w:basedOn w:val="Normal"/>
    <w:uiPriority w:val="99"/>
    <w:rsid w:val="004626C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1">
    <w:name w:val="xl131"/>
    <w:basedOn w:val="Normal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2">
    <w:name w:val="xl132"/>
    <w:basedOn w:val="Normal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3">
    <w:name w:val="xl133"/>
    <w:basedOn w:val="Normal"/>
    <w:uiPriority w:val="99"/>
    <w:rsid w:val="004626C4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4">
    <w:name w:val="xl134"/>
    <w:basedOn w:val="Normal"/>
    <w:uiPriority w:val="99"/>
    <w:rsid w:val="004626C4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5">
    <w:name w:val="xl135"/>
    <w:basedOn w:val="Normal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6">
    <w:name w:val="xl136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7">
    <w:name w:val="xl137"/>
    <w:basedOn w:val="Normal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8">
    <w:name w:val="xl138"/>
    <w:basedOn w:val="Normal"/>
    <w:uiPriority w:val="99"/>
    <w:rsid w:val="004626C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9">
    <w:name w:val="xl139"/>
    <w:basedOn w:val="Normal"/>
    <w:uiPriority w:val="99"/>
    <w:rsid w:val="004626C4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19">
    <w:name w:val="1"/>
    <w:basedOn w:val="Normal"/>
    <w:uiPriority w:val="99"/>
    <w:rsid w:val="004626C4"/>
    <w:pPr>
      <w:spacing w:after="160" w:line="240" w:lineRule="exact"/>
    </w:pPr>
    <w:rPr>
      <w:rFonts w:ascii="Verdana" w:eastAsia="Calibri" w:hAnsi="Verdana" w:cs="Verdana"/>
      <w:sz w:val="24"/>
      <w:szCs w:val="24"/>
      <w:lang w:val="en-US" w:eastAsia="en-US"/>
    </w:rPr>
  </w:style>
  <w:style w:type="paragraph" w:customStyle="1" w:styleId="Default">
    <w:name w:val="Default"/>
    <w:uiPriority w:val="99"/>
    <w:rsid w:val="004626C4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customStyle="1" w:styleId="41">
    <w:name w:val="Знак Знак4"/>
    <w:basedOn w:val="DefaultParagraphFont"/>
    <w:rsid w:val="004626C4"/>
    <w:rPr>
      <w:rFonts w:cs="Times New Roman"/>
      <w:sz w:val="24"/>
      <w:szCs w:val="24"/>
      <w:lang w:val="ru-RU" w:eastAsia="ru-RU" w:bidi="ar-SA"/>
    </w:rPr>
  </w:style>
  <w:style w:type="character" w:customStyle="1" w:styleId="141">
    <w:name w:val="Знак Знак141"/>
    <w:basedOn w:val="DefaultParagraphFont"/>
    <w:uiPriority w:val="99"/>
    <w:rsid w:val="004626C4"/>
    <w:rPr>
      <w:rFonts w:ascii="Arial" w:hAnsi="Arial" w:cs="Arial"/>
      <w:b/>
      <w:bCs/>
      <w:color w:val="000080"/>
      <w:lang w:val="ru-RU" w:eastAsia="ru-RU"/>
    </w:rPr>
  </w:style>
  <w:style w:type="character" w:customStyle="1" w:styleId="121">
    <w:name w:val="Знак Знак121"/>
    <w:basedOn w:val="DefaultParagraphFont"/>
    <w:uiPriority w:val="99"/>
    <w:rsid w:val="004626C4"/>
    <w:rPr>
      <w:rFonts w:cs="Times New Roman"/>
      <w:sz w:val="24"/>
      <w:szCs w:val="24"/>
      <w:lang w:val="ru-RU" w:eastAsia="ru-RU"/>
    </w:rPr>
  </w:style>
  <w:style w:type="numbering" w:styleId="111111">
    <w:name w:val="Outline List 2"/>
    <w:aliases w:val="1.1 / 1.1.1"/>
    <w:basedOn w:val="NoList"/>
    <w:uiPriority w:val="99"/>
    <w:rsid w:val="004626C4"/>
    <w:pPr>
      <w:numPr>
        <w:numId w:val="1"/>
      </w:numPr>
    </w:pPr>
  </w:style>
  <w:style w:type="character" w:customStyle="1" w:styleId="113">
    <w:name w:val="Знак1 Знак Знак"/>
    <w:basedOn w:val="DefaultParagraphFont"/>
    <w:rsid w:val="004626C4"/>
    <w:rPr>
      <w:sz w:val="24"/>
      <w:szCs w:val="24"/>
    </w:rPr>
  </w:style>
  <w:style w:type="paragraph" w:customStyle="1" w:styleId="300">
    <w:name w:val="Знак Знак Знак3 Знак Знак Знак Знак Знак Знак_0"/>
    <w:basedOn w:val="Normal"/>
    <w:rsid w:val="004626C4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ConsCell">
    <w:name w:val="ConsCell"/>
    <w:uiPriority w:val="99"/>
    <w:rsid w:val="004626C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14">
    <w:name w:val="Знак Знак Знак"/>
    <w:basedOn w:val="DefaultParagraphFont"/>
    <w:rsid w:val="004626C4"/>
    <w:rPr>
      <w:b/>
      <w:bCs/>
      <w:sz w:val="28"/>
      <w:szCs w:val="28"/>
      <w:lang w:val="ru-RU" w:eastAsia="ru-RU" w:bidi="ar-SA"/>
    </w:rPr>
  </w:style>
  <w:style w:type="paragraph" w:customStyle="1" w:styleId="301">
    <w:name w:val="Знак Знак Знак3 Знак Знак Знак Знак Знак Знак Знак Знак Знак Знак Знак_0"/>
    <w:basedOn w:val="Normal"/>
    <w:rsid w:val="004626C4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a15">
    <w:name w:val="Знак Знак"/>
    <w:basedOn w:val="DefaultParagraphFont"/>
    <w:rsid w:val="004626C4"/>
    <w:rPr>
      <w:sz w:val="24"/>
      <w:szCs w:val="24"/>
      <w:lang w:val="ru-RU" w:eastAsia="ru-RU" w:bidi="ar-SA"/>
    </w:rPr>
  </w:style>
  <w:style w:type="character" w:customStyle="1" w:styleId="1300">
    <w:name w:val="Знак Знак13_0"/>
    <w:basedOn w:val="DefaultParagraphFont"/>
    <w:rsid w:val="004626C4"/>
    <w:rPr>
      <w:b/>
      <w:bCs/>
      <w:sz w:val="28"/>
      <w:szCs w:val="28"/>
      <w:lang w:val="ru-RU" w:eastAsia="ru-RU" w:bidi="ar-SA"/>
    </w:rPr>
  </w:style>
  <w:style w:type="paragraph" w:customStyle="1" w:styleId="0">
    <w:name w:val="Знак Знак Знак Знак_0"/>
    <w:basedOn w:val="Normal"/>
    <w:rsid w:val="004626C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00">
    <w:name w:val="Знак1 Знак Знак Знак Знак Знак Знак Знак Знак Знак_0"/>
    <w:basedOn w:val="Normal"/>
    <w:rsid w:val="004626C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Heading20">
    <w:name w:val="Heading 2_0"/>
    <w:uiPriority w:val="99"/>
    <w:rsid w:val="004626C4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0">
    <w:name w:val="Знак Знак4_0"/>
    <w:basedOn w:val="DefaultParagraphFont"/>
    <w:rsid w:val="004626C4"/>
    <w:rPr>
      <w:sz w:val="24"/>
      <w:szCs w:val="24"/>
      <w:lang w:val="ru-RU" w:eastAsia="ru-RU" w:bidi="ar-SA"/>
    </w:rPr>
  </w:style>
  <w:style w:type="character" w:customStyle="1" w:styleId="50">
    <w:name w:val="Знак Знак5"/>
    <w:basedOn w:val="DefaultParagraphFont"/>
    <w:locked/>
    <w:rsid w:val="004626C4"/>
    <w:rPr>
      <w:rFonts w:ascii="Arial" w:hAnsi="Arial" w:cs="Arial"/>
      <w:b/>
      <w:bCs/>
      <w:kern w:val="32"/>
      <w:sz w:val="32"/>
      <w:szCs w:val="32"/>
    </w:rPr>
  </w:style>
  <w:style w:type="character" w:customStyle="1" w:styleId="114">
    <w:name w:val="Знак Знак1"/>
    <w:aliases w:val="Основной текст Знак2,Знак Знак Знак1,Основной текст Знак Знак,Знак Знак Знак Знак Знак Знак1,Знак Знак Знак Знак Знак Знак,Знак Знак Знак Знак Знак Знак Знак"/>
    <w:basedOn w:val="DefaultParagraphFont"/>
    <w:locked/>
    <w:rsid w:val="004626C4"/>
    <w:rPr>
      <w:rFonts w:ascii="Arial" w:hAnsi="Arial" w:cs="Arial"/>
      <w:b/>
      <w:bCs/>
      <w:sz w:val="24"/>
      <w:szCs w:val="24"/>
    </w:rPr>
  </w:style>
  <w:style w:type="character" w:customStyle="1" w:styleId="35">
    <w:name w:val="Знак Знак3"/>
    <w:basedOn w:val="DefaultParagraphFont"/>
    <w:locked/>
    <w:rsid w:val="004626C4"/>
    <w:rPr>
      <w:rFonts w:ascii="Arial" w:hAnsi="Arial" w:cs="Arial"/>
      <w:b/>
      <w:bCs/>
      <w:i/>
      <w:iCs/>
      <w:sz w:val="28"/>
      <w:szCs w:val="28"/>
    </w:rPr>
  </w:style>
  <w:style w:type="character" w:styleId="Emphasis">
    <w:name w:val="Emphasis"/>
    <w:basedOn w:val="DefaultParagraphFont"/>
    <w:uiPriority w:val="99"/>
    <w:qFormat/>
    <w:rsid w:val="004626C4"/>
    <w:rPr>
      <w:i/>
      <w:iCs/>
    </w:rPr>
  </w:style>
  <w:style w:type="character" w:customStyle="1" w:styleId="a16">
    <w:name w:val="Основной текст_"/>
    <w:basedOn w:val="DefaultParagraphFont"/>
    <w:link w:val="123"/>
    <w:uiPriority w:val="99"/>
    <w:rsid w:val="004626C4"/>
    <w:rPr>
      <w:sz w:val="26"/>
      <w:szCs w:val="26"/>
      <w:lang w:bidi="ar-SA"/>
    </w:rPr>
  </w:style>
  <w:style w:type="paragraph" w:customStyle="1" w:styleId="29">
    <w:name w:val="Знак2"/>
    <w:basedOn w:val="Normal"/>
    <w:rsid w:val="004626C4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160">
    <w:name w:val="Знак Знак16"/>
    <w:rsid w:val="004626C4"/>
    <w:rPr>
      <w:lang w:val="ru-RU" w:eastAsia="ru-RU" w:bidi="ar-SA"/>
    </w:rPr>
  </w:style>
  <w:style w:type="character" w:customStyle="1" w:styleId="230">
    <w:name w:val="Знак Знак23"/>
    <w:locked/>
    <w:rsid w:val="004626C4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0">
    <w:name w:val="Знак Знак22"/>
    <w:locked/>
    <w:rsid w:val="004626C4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00">
    <w:name w:val="Знак Знак_0"/>
    <w:aliases w:val=" Знак Знак Знак1"/>
    <w:uiPriority w:val="99"/>
    <w:locked/>
    <w:rsid w:val="004626C4"/>
    <w:rPr>
      <w:b/>
      <w:bCs/>
      <w:sz w:val="28"/>
      <w:szCs w:val="28"/>
      <w:lang w:val="ru-RU" w:eastAsia="ru-RU" w:bidi="ar-SA"/>
    </w:rPr>
  </w:style>
  <w:style w:type="character" w:customStyle="1" w:styleId="200">
    <w:name w:val="Знак Знак20"/>
    <w:locked/>
    <w:rsid w:val="004626C4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0">
    <w:name w:val="Знак Знак19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80">
    <w:name w:val="Знак Знак18"/>
    <w:locked/>
    <w:rsid w:val="004626C4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18">
    <w:name w:val="Знак1 Знак"/>
    <w:aliases w:val=" Знак1 Знак Знак1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40">
    <w:name w:val="Знак Знак14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20">
    <w:name w:val="Знак Знак12"/>
    <w:locked/>
    <w:rsid w:val="004626C4"/>
    <w:rPr>
      <w:rFonts w:eastAsia="Calibri"/>
      <w:sz w:val="28"/>
      <w:lang w:val="ru-RU" w:eastAsia="ru-RU" w:bidi="ar-SA"/>
    </w:rPr>
  </w:style>
  <w:style w:type="character" w:customStyle="1" w:styleId="1110">
    <w:name w:val="Знак Знак11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01">
    <w:name w:val="Знак Знак10"/>
    <w:locked/>
    <w:rsid w:val="004626C4"/>
    <w:rPr>
      <w:rFonts w:eastAsia="Calibri"/>
      <w:sz w:val="16"/>
      <w:szCs w:val="16"/>
      <w:lang w:val="ru-RU" w:eastAsia="ru-RU" w:bidi="ar-SA"/>
    </w:rPr>
  </w:style>
  <w:style w:type="character" w:customStyle="1" w:styleId="170">
    <w:name w:val="Знак Знак17"/>
    <w:semiHidden/>
    <w:locked/>
    <w:rsid w:val="004626C4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0">
    <w:name w:val="Знак Знак15"/>
    <w:locked/>
    <w:rsid w:val="004626C4"/>
    <w:rPr>
      <w:sz w:val="28"/>
      <w:lang w:val="ru-RU" w:eastAsia="ru-RU" w:bidi="ar-SA"/>
    </w:rPr>
  </w:style>
  <w:style w:type="character" w:customStyle="1" w:styleId="9">
    <w:name w:val="Знак Знак9"/>
    <w:locked/>
    <w:rsid w:val="004626C4"/>
    <w:rPr>
      <w:rFonts w:eastAsia="Calibri"/>
      <w:lang w:val="ru-RU" w:eastAsia="ru-RU" w:bidi="ar-SA"/>
    </w:rPr>
  </w:style>
  <w:style w:type="character" w:customStyle="1" w:styleId="a17">
    <w:name w:val="Текст Знак Знак Знак Знак Знак Знак Знак Знак Знак Знак Знак Знак"/>
    <w:locked/>
    <w:rsid w:val="004626C4"/>
    <w:rPr>
      <w:rFonts w:ascii="Courier New" w:eastAsia="Calibri" w:hAnsi="Courier New" w:cs="Courier New"/>
      <w:lang w:val="ru-RU" w:eastAsia="ru-RU" w:bidi="ar-SA"/>
    </w:rPr>
  </w:style>
  <w:style w:type="character" w:customStyle="1" w:styleId="80">
    <w:name w:val="Знак Знак8"/>
    <w:locked/>
    <w:rsid w:val="004626C4"/>
    <w:rPr>
      <w:rFonts w:ascii="Courier New" w:eastAsia="Calibri" w:hAnsi="Courier New" w:cs="Courier New"/>
      <w:lang w:val="ru-RU" w:eastAsia="ru-RU" w:bidi="ar-SA"/>
    </w:rPr>
  </w:style>
  <w:style w:type="character" w:customStyle="1" w:styleId="70">
    <w:name w:val="Знак Знак7"/>
    <w:locked/>
    <w:rsid w:val="004626C4"/>
    <w:rPr>
      <w:rFonts w:eastAsia="Calibri"/>
      <w:sz w:val="16"/>
      <w:szCs w:val="16"/>
      <w:lang w:val="ru-RU" w:eastAsia="ru-RU" w:bidi="ar-SA"/>
    </w:rPr>
  </w:style>
  <w:style w:type="character" w:customStyle="1" w:styleId="60">
    <w:name w:val="Знак Знак6"/>
    <w:locked/>
    <w:rsid w:val="004626C4"/>
    <w:rPr>
      <w:rFonts w:eastAsia="Calibri"/>
      <w:b/>
      <w:sz w:val="24"/>
      <w:lang w:val="ru-RU" w:eastAsia="ru-RU" w:bidi="ar-SA"/>
    </w:rPr>
  </w:style>
  <w:style w:type="character" w:customStyle="1" w:styleId="HeaderChar">
    <w:name w:val="Header Char"/>
    <w:aliases w:val="Знак1 Char,Знак11 Char"/>
    <w:basedOn w:val="DefaultParagraphFont"/>
    <w:uiPriority w:val="99"/>
    <w:locked/>
    <w:rsid w:val="004626C4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FooterChar">
    <w:name w:val="Footer Char"/>
    <w:basedOn w:val="DefaultParagraphFont"/>
    <w:locked/>
    <w:rsid w:val="004626C4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22">
    <w:name w:val="Абзац списка1"/>
    <w:basedOn w:val="Normal"/>
    <w:rsid w:val="004626C4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123">
    <w:name w:val="Основной текст1"/>
    <w:basedOn w:val="Normal"/>
    <w:link w:val="a16"/>
    <w:rsid w:val="00FA4351"/>
    <w:pPr>
      <w:widowControl w:val="0"/>
      <w:shd w:val="clear" w:color="auto" w:fill="FFFFFF"/>
      <w:spacing w:after="0" w:line="283" w:lineRule="exact"/>
      <w:ind w:firstLine="540"/>
      <w:jc w:val="both"/>
    </w:pPr>
    <w:rPr>
      <w:sz w:val="26"/>
      <w:szCs w:val="26"/>
    </w:rPr>
  </w:style>
  <w:style w:type="character" w:customStyle="1" w:styleId="102">
    <w:name w:val="Знак1 Знак Знак_0"/>
    <w:basedOn w:val="DefaultParagraphFont"/>
    <w:rsid w:val="000973B7"/>
    <w:rPr>
      <w:sz w:val="24"/>
      <w:szCs w:val="24"/>
    </w:rPr>
  </w:style>
  <w:style w:type="character" w:customStyle="1" w:styleId="01">
    <w:name w:val="Знак Знак Знак_0"/>
    <w:basedOn w:val="DefaultParagraphFont"/>
    <w:rsid w:val="000973B7"/>
    <w:rPr>
      <w:b/>
      <w:bCs/>
      <w:sz w:val="28"/>
      <w:szCs w:val="28"/>
      <w:lang w:val="ru-RU" w:eastAsia="ru-RU" w:bidi="ar-SA"/>
    </w:rPr>
  </w:style>
  <w:style w:type="character" w:customStyle="1" w:styleId="500">
    <w:name w:val="Знак Знак5_0"/>
    <w:basedOn w:val="DefaultParagraphFont"/>
    <w:locked/>
    <w:rsid w:val="000973B7"/>
    <w:rPr>
      <w:rFonts w:ascii="Arial" w:hAnsi="Arial" w:cs="Arial"/>
      <w:b/>
      <w:bCs/>
      <w:kern w:val="32"/>
      <w:sz w:val="32"/>
      <w:szCs w:val="32"/>
    </w:rPr>
  </w:style>
  <w:style w:type="character" w:customStyle="1" w:styleId="302">
    <w:name w:val="Знак Знак3_0"/>
    <w:basedOn w:val="DefaultParagraphFont"/>
    <w:locked/>
    <w:rsid w:val="000973B7"/>
    <w:rPr>
      <w:rFonts w:ascii="Arial" w:hAnsi="Arial" w:cs="Arial"/>
      <w:b/>
      <w:bCs/>
      <w:i/>
      <w:iCs/>
      <w:sz w:val="28"/>
      <w:szCs w:val="28"/>
    </w:rPr>
  </w:style>
  <w:style w:type="paragraph" w:customStyle="1" w:styleId="201">
    <w:name w:val="Знак2_0"/>
    <w:basedOn w:val="Normal"/>
    <w:uiPriority w:val="99"/>
    <w:rsid w:val="000973B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1600">
    <w:name w:val="Знак Знак16_0"/>
    <w:rsid w:val="000973B7"/>
    <w:rPr>
      <w:lang w:val="ru-RU" w:eastAsia="ru-RU" w:bidi="ar-SA"/>
    </w:rPr>
  </w:style>
  <w:style w:type="character" w:customStyle="1" w:styleId="2300">
    <w:name w:val="Знак Знак23_0"/>
    <w:locked/>
    <w:rsid w:val="000973B7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00">
    <w:name w:val="Знак Знак22_0"/>
    <w:locked/>
    <w:rsid w:val="000973B7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00">
    <w:name w:val="Знак Знак20_0"/>
    <w:locked/>
    <w:rsid w:val="000973B7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00">
    <w:name w:val="Знак Знак19_0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800">
    <w:name w:val="Знак Знак18_0"/>
    <w:locked/>
    <w:rsid w:val="000973B7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00">
    <w:name w:val="Знак Знак14_0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200">
    <w:name w:val="Знак Знак12_0"/>
    <w:locked/>
    <w:rsid w:val="000973B7"/>
    <w:rPr>
      <w:rFonts w:eastAsia="Calibri"/>
      <w:sz w:val="28"/>
      <w:lang w:val="ru-RU" w:eastAsia="ru-RU" w:bidi="ar-SA"/>
    </w:rPr>
  </w:style>
  <w:style w:type="character" w:customStyle="1" w:styleId="1100">
    <w:name w:val="Знак Знак11_0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000">
    <w:name w:val="Знак Знак10_0"/>
    <w:locked/>
    <w:rsid w:val="000973B7"/>
    <w:rPr>
      <w:rFonts w:eastAsia="Calibri"/>
      <w:sz w:val="16"/>
      <w:szCs w:val="16"/>
      <w:lang w:val="ru-RU" w:eastAsia="ru-RU" w:bidi="ar-SA"/>
    </w:rPr>
  </w:style>
  <w:style w:type="character" w:customStyle="1" w:styleId="1700">
    <w:name w:val="Знак Знак17_0"/>
    <w:semiHidden/>
    <w:locked/>
    <w:rsid w:val="000973B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00">
    <w:name w:val="Знак Знак15_0"/>
    <w:locked/>
    <w:rsid w:val="000973B7"/>
    <w:rPr>
      <w:sz w:val="28"/>
      <w:lang w:val="ru-RU" w:eastAsia="ru-RU" w:bidi="ar-SA"/>
    </w:rPr>
  </w:style>
  <w:style w:type="character" w:customStyle="1" w:styleId="90">
    <w:name w:val="Знак Знак9_0"/>
    <w:locked/>
    <w:rsid w:val="000973B7"/>
    <w:rPr>
      <w:rFonts w:eastAsia="Calibri"/>
      <w:lang w:val="ru-RU" w:eastAsia="ru-RU" w:bidi="ar-SA"/>
    </w:rPr>
  </w:style>
  <w:style w:type="character" w:customStyle="1" w:styleId="800">
    <w:name w:val="Знак Знак8_0"/>
    <w:locked/>
    <w:rsid w:val="000973B7"/>
    <w:rPr>
      <w:rFonts w:ascii="Courier New" w:eastAsia="Calibri" w:hAnsi="Courier New" w:cs="Courier New"/>
      <w:lang w:val="ru-RU" w:eastAsia="ru-RU" w:bidi="ar-SA"/>
    </w:rPr>
  </w:style>
  <w:style w:type="character" w:customStyle="1" w:styleId="700">
    <w:name w:val="Знак Знак7_0"/>
    <w:locked/>
    <w:rsid w:val="000973B7"/>
    <w:rPr>
      <w:rFonts w:eastAsia="Calibri"/>
      <w:sz w:val="16"/>
      <w:szCs w:val="16"/>
      <w:lang w:val="ru-RU" w:eastAsia="ru-RU" w:bidi="ar-SA"/>
    </w:rPr>
  </w:style>
  <w:style w:type="character" w:customStyle="1" w:styleId="600">
    <w:name w:val="Знак Знак6_0"/>
    <w:locked/>
    <w:rsid w:val="000973B7"/>
    <w:rPr>
      <w:rFonts w:eastAsia="Calibri"/>
      <w:b/>
      <w:sz w:val="24"/>
      <w:lang w:val="ru-RU" w:eastAsia="ru-RU" w:bidi="ar-SA"/>
    </w:rPr>
  </w:style>
  <w:style w:type="numbering" w:customStyle="1" w:styleId="124">
    <w:name w:val="Нет списка1"/>
    <w:next w:val="NoList"/>
    <w:uiPriority w:val="99"/>
    <w:semiHidden/>
    <w:rsid w:val="000973B7"/>
  </w:style>
  <w:style w:type="paragraph" w:customStyle="1" w:styleId="msonormalcxspmiddle">
    <w:name w:val="msonormalcxspmiddle"/>
    <w:basedOn w:val="Normal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cxspmiddle">
    <w:name w:val="consplusnormalcxspmiddle"/>
    <w:basedOn w:val="Normal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cxsplast">
    <w:name w:val="consplusnormalcxsplast"/>
    <w:basedOn w:val="Normal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DocumentMap">
    <w:name w:val="Document Map"/>
    <w:basedOn w:val="Normal"/>
    <w:link w:val="a18"/>
    <w:rsid w:val="000973B7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18">
    <w:name w:val="Схема документа Знак"/>
    <w:basedOn w:val="DefaultParagraphFont"/>
    <w:link w:val="DocumentMap"/>
    <w:rsid w:val="000973B7"/>
    <w:rPr>
      <w:rFonts w:ascii="Tahoma" w:eastAsia="Times New Roman" w:hAnsi="Tahoma" w:cs="Tahoma"/>
      <w:sz w:val="20"/>
      <w:szCs w:val="20"/>
      <w:shd w:val="clear" w:color="auto" w:fill="000080"/>
    </w:rPr>
  </w:style>
  <w:style w:type="character" w:customStyle="1" w:styleId="apple-converted-space">
    <w:name w:val="apple-converted-space"/>
    <w:basedOn w:val="DefaultParagraphFont"/>
    <w:rsid w:val="000973B7"/>
  </w:style>
  <w:style w:type="paragraph" w:customStyle="1" w:styleId="consnormal0">
    <w:name w:val="consnormal"/>
    <w:basedOn w:val="Normal"/>
    <w:rsid w:val="00C8358B"/>
    <w:pPr>
      <w:spacing w:before="75" w:after="75" w:line="240" w:lineRule="auto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consplusnormal0">
    <w:name w:val="consplusnormal"/>
    <w:basedOn w:val="Normal"/>
    <w:rsid w:val="00C8358B"/>
    <w:pPr>
      <w:spacing w:before="75" w:after="75" w:line="240" w:lineRule="auto"/>
    </w:pPr>
    <w:rPr>
      <w:rFonts w:ascii="Arial" w:eastAsia="Times New Roman" w:hAnsi="Arial" w:cs="Arial"/>
      <w:color w:val="000000"/>
      <w:sz w:val="20"/>
      <w:szCs w:val="20"/>
    </w:rPr>
  </w:style>
  <w:style w:type="character" w:customStyle="1" w:styleId="a19">
    <w:name w:val="Гипертекстовая ссылка"/>
    <w:basedOn w:val="DefaultParagraphFont"/>
    <w:uiPriority w:val="99"/>
    <w:rsid w:val="00C8358B"/>
    <w:rPr>
      <w:rFonts w:cs="Times New Roman"/>
      <w:color w:val="106BBE"/>
    </w:rPr>
  </w:style>
  <w:style w:type="character" w:customStyle="1" w:styleId="211">
    <w:name w:val="Основной текст (2)"/>
    <w:rsid w:val="00C835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ConsPlusNonformat0">
    <w:name w:val="ConsPlusNonformat Знак"/>
    <w:link w:val="ConsPlusNonformat"/>
    <w:uiPriority w:val="99"/>
    <w:locked/>
    <w:rsid w:val="00C8358B"/>
    <w:rPr>
      <w:rFonts w:ascii="Courier New" w:eastAsia="Times New Roman" w:hAnsi="Courier New" w:cs="Courier New"/>
      <w:sz w:val="20"/>
      <w:szCs w:val="20"/>
    </w:rPr>
  </w:style>
  <w:style w:type="character" w:customStyle="1" w:styleId="NoSpacingChar">
    <w:name w:val="No Spacing Char"/>
    <w:link w:val="17"/>
    <w:locked/>
    <w:rsid w:val="00C8358B"/>
    <w:rPr>
      <w:rFonts w:ascii="Calibri" w:eastAsia="Times New Roman" w:hAnsi="Calibri" w:cs="Times New Roman"/>
    </w:rPr>
  </w:style>
  <w:style w:type="paragraph" w:customStyle="1" w:styleId="ConsPlusDocList">
    <w:name w:val="ConsPlusDocList"/>
    <w:uiPriority w:val="99"/>
    <w:rsid w:val="00C8358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Page">
    <w:name w:val="ConsPlusTitlePage"/>
    <w:rsid w:val="00C8358B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ConsPlusJurTerm">
    <w:name w:val="ConsPlusJurTerm"/>
    <w:rsid w:val="00C8358B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</w:rPr>
  </w:style>
  <w:style w:type="paragraph" w:customStyle="1" w:styleId="212">
    <w:name w:val="Основной текст2"/>
    <w:basedOn w:val="Normal"/>
    <w:rsid w:val="00C8358B"/>
    <w:pPr>
      <w:widowControl w:val="0"/>
      <w:shd w:val="clear" w:color="auto" w:fill="FFFFFF"/>
      <w:spacing w:after="300" w:line="240" w:lineRule="atLeast"/>
      <w:jc w:val="both"/>
    </w:pPr>
    <w:rPr>
      <w:rFonts w:ascii="Times New Roman" w:eastAsia="Calibri" w:hAnsi="Times New Roman" w:cs="Times New Roman"/>
      <w:spacing w:val="5"/>
      <w:sz w:val="19"/>
      <w:szCs w:val="19"/>
      <w:lang w:eastAsia="en-US"/>
    </w:rPr>
  </w:style>
  <w:style w:type="paragraph" w:customStyle="1" w:styleId="103">
    <w:name w:val="Абзац списка1_0"/>
    <w:basedOn w:val="Normal"/>
    <w:link w:val="ListParagraphChar"/>
    <w:rsid w:val="00C8358B"/>
    <w:pPr>
      <w:widowControl w:val="0"/>
      <w:suppressAutoHyphens/>
      <w:autoSpaceDE w:val="0"/>
      <w:spacing w:after="0" w:line="240" w:lineRule="auto"/>
      <w:ind w:left="720"/>
      <w:contextualSpacing/>
    </w:pPr>
    <w:rPr>
      <w:rFonts w:ascii="Arial" w:eastAsia="Calibri" w:hAnsi="Arial" w:cs="Arial"/>
      <w:sz w:val="18"/>
      <w:szCs w:val="18"/>
      <w:lang w:eastAsia="ar-SA"/>
    </w:rPr>
  </w:style>
  <w:style w:type="paragraph" w:customStyle="1" w:styleId="p30">
    <w:name w:val="p30"/>
    <w:basedOn w:val="Normal"/>
    <w:rsid w:val="00C8358B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s2">
    <w:name w:val="s2"/>
    <w:basedOn w:val="DefaultParagraphFont"/>
    <w:rsid w:val="00C8358B"/>
    <w:rPr>
      <w:rFonts w:cs="Times New Roman"/>
    </w:rPr>
  </w:style>
  <w:style w:type="paragraph" w:customStyle="1" w:styleId="Standard">
    <w:name w:val="Standard"/>
    <w:rsid w:val="00563830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eastAsia="en-US" w:bidi="en-US"/>
    </w:rPr>
  </w:style>
  <w:style w:type="paragraph" w:customStyle="1" w:styleId="221">
    <w:name w:val="Основной текст 22"/>
    <w:basedOn w:val="Normal"/>
    <w:rsid w:val="00951E5F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rvts6">
    <w:name w:val="rvts6"/>
    <w:basedOn w:val="DefaultParagraphFont"/>
    <w:rsid w:val="00951E5F"/>
  </w:style>
  <w:style w:type="paragraph" w:customStyle="1" w:styleId="310">
    <w:name w:val="Основной текст с отступом 31"/>
    <w:basedOn w:val="Normal"/>
    <w:rsid w:val="00951E5F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13">
    <w:name w:val="Основной текст с отступом 21"/>
    <w:basedOn w:val="Normal"/>
    <w:rsid w:val="00951E5F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125">
    <w:name w:val="Текст1"/>
    <w:basedOn w:val="Normal"/>
    <w:rsid w:val="00951E5F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western">
    <w:name w:val="western"/>
    <w:basedOn w:val="Normal"/>
    <w:rsid w:val="00951E5F"/>
    <w:pPr>
      <w:spacing w:before="100" w:beforeAutospacing="1" w:after="115"/>
    </w:pPr>
    <w:rPr>
      <w:rFonts w:ascii="Calibri" w:eastAsia="Times New Roman" w:hAnsi="Calibri" w:cs="Times New Roman"/>
      <w:color w:val="000000"/>
    </w:rPr>
  </w:style>
  <w:style w:type="paragraph" w:customStyle="1" w:styleId="a20">
    <w:name w:val="Содержимое таблицы"/>
    <w:basedOn w:val="Normal"/>
    <w:rsid w:val="00587573"/>
    <w:pPr>
      <w:suppressLineNumbers/>
      <w:suppressAutoHyphens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zh-CN"/>
    </w:rPr>
  </w:style>
  <w:style w:type="paragraph" w:customStyle="1" w:styleId="pc">
    <w:name w:val="pc"/>
    <w:basedOn w:val="Normal"/>
    <w:rsid w:val="005875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text4">
    <w:name w:val="Body text"/>
    <w:basedOn w:val="Normal"/>
    <w:link w:val="BodytextChar"/>
    <w:rsid w:val="00587573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BodytextChar">
    <w:name w:val="Body text Char"/>
    <w:basedOn w:val="DefaultParagraphFont"/>
    <w:link w:val="Bodytext4"/>
    <w:rsid w:val="00587573"/>
    <w:rPr>
      <w:rFonts w:ascii="Times New Roman" w:eastAsia="Times New Roman" w:hAnsi="Times New Roman" w:cs="Times New Roman"/>
      <w:sz w:val="28"/>
      <w:szCs w:val="24"/>
    </w:rPr>
  </w:style>
  <w:style w:type="character" w:customStyle="1" w:styleId="42">
    <w:name w:val="Основной текст (4)_"/>
    <w:link w:val="410"/>
    <w:rsid w:val="00587573"/>
    <w:rPr>
      <w:b/>
      <w:bCs/>
      <w:sz w:val="26"/>
      <w:szCs w:val="26"/>
      <w:shd w:val="clear" w:color="auto" w:fill="FFFFFF"/>
    </w:rPr>
  </w:style>
  <w:style w:type="paragraph" w:customStyle="1" w:styleId="410">
    <w:name w:val="Основной текст (4)1"/>
    <w:basedOn w:val="Normal"/>
    <w:link w:val="42"/>
    <w:rsid w:val="00587573"/>
    <w:pPr>
      <w:shd w:val="clear" w:color="auto" w:fill="FFFFFF"/>
      <w:spacing w:before="600" w:after="300" w:line="322" w:lineRule="exact"/>
      <w:jc w:val="center"/>
    </w:pPr>
    <w:rPr>
      <w:b/>
      <w:bCs/>
      <w:sz w:val="26"/>
      <w:szCs w:val="26"/>
    </w:rPr>
  </w:style>
  <w:style w:type="paragraph" w:customStyle="1" w:styleId="wikip">
    <w:name w:val="wikip"/>
    <w:basedOn w:val="Normal"/>
    <w:rsid w:val="00587573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2">
    <w:name w:val="T2"/>
    <w:hidden/>
    <w:rsid w:val="00587573"/>
    <w:rPr>
      <w:sz w:val="28"/>
    </w:rPr>
  </w:style>
  <w:style w:type="paragraph" w:customStyle="1" w:styleId="36">
    <w:name w:val="Без интервала3"/>
    <w:rsid w:val="00F93B38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91">
    <w:name w:val="Заголовок 9 Знак"/>
    <w:basedOn w:val="DefaultParagraphFont"/>
    <w:link w:val="Heading9"/>
    <w:uiPriority w:val="99"/>
    <w:rsid w:val="00AE1E83"/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paragraph" w:customStyle="1" w:styleId="311">
    <w:name w:val="Основной текст 31"/>
    <w:basedOn w:val="Normal"/>
    <w:rsid w:val="00AE1E8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31">
    <w:name w:val="Основной текст 23"/>
    <w:basedOn w:val="Normal"/>
    <w:rsid w:val="00AE1E83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20">
    <w:name w:val="Основной текст с отступом 32"/>
    <w:basedOn w:val="Normal"/>
    <w:rsid w:val="00AE1E83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22">
    <w:name w:val="Основной текст с отступом 22"/>
    <w:basedOn w:val="Normal"/>
    <w:rsid w:val="00AE1E83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214">
    <w:name w:val="Текст2"/>
    <w:basedOn w:val="Normal"/>
    <w:rsid w:val="00AE1E83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126">
    <w:name w:val="Цитата1"/>
    <w:basedOn w:val="Normal"/>
    <w:rsid w:val="00AE1E83"/>
    <w:pPr>
      <w:spacing w:after="0" w:line="240" w:lineRule="auto"/>
      <w:ind w:left="284" w:right="369" w:firstLine="141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1">
    <w:name w:val="Знак Знак5_1"/>
    <w:basedOn w:val="Normal"/>
    <w:rsid w:val="00AE1E83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TOC9">
    <w:name w:val="toc 9"/>
    <w:basedOn w:val="Normal"/>
    <w:next w:val="Normal"/>
    <w:autoRedefine/>
    <w:unhideWhenUsed/>
    <w:rsid w:val="00AE1E83"/>
    <w:pPr>
      <w:spacing w:after="60" w:line="240" w:lineRule="auto"/>
      <w:ind w:left="19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a21"/>
    <w:uiPriority w:val="99"/>
    <w:unhideWhenUsed/>
    <w:rsid w:val="00AE1E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21">
    <w:name w:val="Текст сноски Знак"/>
    <w:basedOn w:val="DefaultParagraphFont"/>
    <w:link w:val="FootnoteText"/>
    <w:uiPriority w:val="99"/>
    <w:rsid w:val="00AE1E83"/>
    <w:rPr>
      <w:rFonts w:ascii="Times New Roman" w:eastAsia="Times New Roman" w:hAnsi="Times New Roman" w:cs="Times New Roman"/>
      <w:sz w:val="20"/>
      <w:szCs w:val="20"/>
    </w:rPr>
  </w:style>
  <w:style w:type="paragraph" w:styleId="Caption">
    <w:name w:val="caption"/>
    <w:aliases w:val="Название рисунка,Название таблицы,Название рис."/>
    <w:basedOn w:val="Normal"/>
    <w:link w:val="a48"/>
    <w:uiPriority w:val="35"/>
    <w:unhideWhenUsed/>
    <w:qFormat/>
    <w:rsid w:val="00AE1E83"/>
    <w:pPr>
      <w:spacing w:after="0" w:line="240" w:lineRule="atLeast"/>
      <w:ind w:left="360" w:right="4142"/>
      <w:jc w:val="center"/>
    </w:pPr>
    <w:rPr>
      <w:rFonts w:ascii="Arial" w:eastAsia="Times New Roman" w:hAnsi="Arial" w:cs="Times New Roman"/>
      <w:b/>
      <w:color w:val="000080"/>
      <w:szCs w:val="20"/>
    </w:rPr>
  </w:style>
  <w:style w:type="paragraph" w:styleId="ListBullet">
    <w:name w:val="List Bullet"/>
    <w:basedOn w:val="Normal"/>
    <w:autoRedefine/>
    <w:unhideWhenUsed/>
    <w:rsid w:val="00AE1E83"/>
    <w:pPr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ListNumber">
    <w:name w:val="List Number"/>
    <w:basedOn w:val="Normal"/>
    <w:unhideWhenUsed/>
    <w:rsid w:val="00AE1E83"/>
    <w:pPr>
      <w:numPr>
        <w:numId w:val="3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ListNumber2">
    <w:name w:val="List Number 2"/>
    <w:basedOn w:val="Normal"/>
    <w:unhideWhenUsed/>
    <w:rsid w:val="00AE1E83"/>
    <w:pPr>
      <w:tabs>
        <w:tab w:val="num" w:pos="432"/>
      </w:tabs>
      <w:spacing w:after="0" w:line="240" w:lineRule="auto"/>
      <w:ind w:left="432" w:hanging="432"/>
    </w:pPr>
    <w:rPr>
      <w:rFonts w:ascii="Times New Roman" w:eastAsia="Times New Roman" w:hAnsi="Times New Roman" w:cs="Times New Roman"/>
      <w:sz w:val="20"/>
      <w:szCs w:val="20"/>
    </w:rPr>
  </w:style>
  <w:style w:type="paragraph" w:styleId="BlockText">
    <w:name w:val="Block Text"/>
    <w:basedOn w:val="Normal"/>
    <w:unhideWhenUsed/>
    <w:rsid w:val="00AE1E83"/>
    <w:pPr>
      <w:spacing w:after="0" w:line="218" w:lineRule="auto"/>
      <w:ind w:left="3360" w:right="3200"/>
      <w:jc w:val="center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a22">
    <w:name w:val="Подраздел"/>
    <w:basedOn w:val="Normal"/>
    <w:rsid w:val="00AE1E83"/>
    <w:pPr>
      <w:tabs>
        <w:tab w:val="num" w:pos="720"/>
      </w:tabs>
      <w:suppressAutoHyphens/>
      <w:spacing w:before="240" w:after="120" w:line="240" w:lineRule="auto"/>
      <w:jc w:val="center"/>
    </w:pPr>
    <w:rPr>
      <w:rFonts w:ascii="Arial Narrow" w:eastAsia="Times New Roman" w:hAnsi="Arial Narrow" w:cs="Times New Roman"/>
      <w:b/>
      <w:smallCaps/>
      <w:spacing w:val="-2"/>
      <w:sz w:val="28"/>
      <w:szCs w:val="28"/>
    </w:rPr>
  </w:style>
  <w:style w:type="paragraph" w:customStyle="1" w:styleId="a23">
    <w:name w:val="Раздел"/>
    <w:basedOn w:val="Normal"/>
    <w:next w:val="a22"/>
    <w:rsid w:val="00AE1E83"/>
    <w:pPr>
      <w:tabs>
        <w:tab w:val="num" w:pos="1418"/>
      </w:tabs>
      <w:spacing w:before="120" w:after="120" w:line="240" w:lineRule="auto"/>
      <w:ind w:left="680" w:hanging="680"/>
      <w:jc w:val="center"/>
    </w:pPr>
    <w:rPr>
      <w:rFonts w:ascii="Arial Narrow" w:eastAsia="Times New Roman" w:hAnsi="Arial Narrow" w:cs="Times New Roman"/>
      <w:b/>
      <w:caps/>
      <w:sz w:val="32"/>
      <w:szCs w:val="32"/>
    </w:rPr>
  </w:style>
  <w:style w:type="paragraph" w:customStyle="1" w:styleId="127">
    <w:name w:val="Стиль1"/>
    <w:basedOn w:val="Normal"/>
    <w:rsid w:val="00AE1E83"/>
    <w:pPr>
      <w:keepNext/>
      <w:keepLines/>
      <w:widowControl w:val="0"/>
      <w:numPr>
        <w:numId w:val="4"/>
      </w:numPr>
      <w:suppressLineNumbers/>
      <w:suppressAutoHyphens/>
      <w:spacing w:after="60" w:line="240" w:lineRule="auto"/>
    </w:pPr>
    <w:rPr>
      <w:rFonts w:ascii="Times New Roman" w:eastAsia="Times New Roman" w:hAnsi="Times New Roman" w:cs="Times New Roman"/>
      <w:b/>
      <w:sz w:val="28"/>
      <w:szCs w:val="24"/>
    </w:rPr>
  </w:style>
  <w:style w:type="paragraph" w:customStyle="1" w:styleId="215">
    <w:name w:val="Стиль2"/>
    <w:basedOn w:val="ListNumber2"/>
    <w:link w:val="244"/>
    <w:qFormat/>
    <w:rsid w:val="00AE1E83"/>
    <w:pPr>
      <w:keepNext/>
      <w:keepLines/>
      <w:widowControl w:val="0"/>
      <w:numPr>
        <w:ilvl w:val="1"/>
        <w:numId w:val="4"/>
      </w:numPr>
      <w:suppressLineNumbers/>
      <w:tabs>
        <w:tab w:val="num" w:pos="576"/>
      </w:tabs>
      <w:suppressAutoHyphens/>
      <w:spacing w:after="60"/>
      <w:ind w:left="576"/>
      <w:jc w:val="both"/>
    </w:pPr>
    <w:rPr>
      <w:b/>
      <w:sz w:val="24"/>
    </w:rPr>
  </w:style>
  <w:style w:type="paragraph" w:customStyle="1" w:styleId="37">
    <w:name w:val="Стиль3"/>
    <w:basedOn w:val="BodyTextIndent2"/>
    <w:rsid w:val="00AE1E83"/>
    <w:pPr>
      <w:widowControl w:val="0"/>
      <w:numPr>
        <w:ilvl w:val="2"/>
        <w:numId w:val="4"/>
      </w:numPr>
      <w:adjustRightInd w:val="0"/>
    </w:pPr>
    <w:rPr>
      <w:rFonts w:eastAsia="Times New Roman"/>
      <w:sz w:val="24"/>
    </w:rPr>
  </w:style>
  <w:style w:type="paragraph" w:customStyle="1" w:styleId="128">
    <w:name w:val="Знак1 Знак Знак Знак"/>
    <w:basedOn w:val="Normal"/>
    <w:rsid w:val="00AE1E83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216">
    <w:name w:val="Заголовок 2.1"/>
    <w:basedOn w:val="Heading1"/>
    <w:rsid w:val="00AE1E83"/>
    <w:pPr>
      <w:keepLines/>
      <w:widowControl w:val="0"/>
      <w:suppressLineNumbers/>
      <w:tabs>
        <w:tab w:val="num" w:pos="1836"/>
      </w:tabs>
      <w:suppressAutoHyphens/>
      <w:jc w:val="center"/>
    </w:pPr>
    <w:rPr>
      <w:rFonts w:ascii="Times New Roman" w:hAnsi="Times New Roman" w:cs="Times New Roman"/>
      <w:bCs w:val="0"/>
      <w:caps/>
      <w:kern w:val="28"/>
      <w:sz w:val="36"/>
      <w:szCs w:val="28"/>
    </w:rPr>
  </w:style>
  <w:style w:type="character" w:customStyle="1" w:styleId="129">
    <w:name w:val="Знак1 Знак Знак Знак Знак Знак Знак Знак"/>
    <w:link w:val="131"/>
    <w:locked/>
    <w:rsid w:val="00AE1E83"/>
    <w:rPr>
      <w:rFonts w:ascii="Verdana" w:hAnsi="Verdana"/>
      <w:sz w:val="24"/>
      <w:szCs w:val="24"/>
      <w:lang w:val="en-US" w:eastAsia="en-US"/>
    </w:rPr>
  </w:style>
  <w:style w:type="paragraph" w:customStyle="1" w:styleId="131">
    <w:name w:val="Знак1 Знак Знак Знак Знак Знак Знак"/>
    <w:basedOn w:val="Normal"/>
    <w:link w:val="129"/>
    <w:rsid w:val="00AE1E8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3200">
    <w:name w:val="Основной текст с отступом 32_0"/>
    <w:basedOn w:val="Normal"/>
    <w:rsid w:val="00AE1E83"/>
    <w:pPr>
      <w:spacing w:after="0" w:line="240" w:lineRule="auto"/>
      <w:ind w:firstLine="720"/>
      <w:jc w:val="center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customStyle="1" w:styleId="132">
    <w:name w:val="Знак Знак Знак Знак Знак Знак1 Знак"/>
    <w:basedOn w:val="Normal"/>
    <w:rsid w:val="00AE1E83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phNormal">
    <w:name w:val="ph_Normal"/>
    <w:basedOn w:val="Normal"/>
    <w:rsid w:val="00AE1E83"/>
    <w:pPr>
      <w:suppressAutoHyphens/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hList">
    <w:name w:val="ph_List"/>
    <w:basedOn w:val="phNormal"/>
    <w:rsid w:val="00AE1E83"/>
    <w:pPr>
      <w:numPr>
        <w:numId w:val="5"/>
      </w:numPr>
    </w:pPr>
    <w:rPr>
      <w:lang w:val="en-US"/>
    </w:rPr>
  </w:style>
  <w:style w:type="paragraph" w:customStyle="1" w:styleId="phList2">
    <w:name w:val="ph_List2"/>
    <w:basedOn w:val="phNormal"/>
    <w:rsid w:val="00AE1E83"/>
    <w:pPr>
      <w:ind w:left="720" w:hanging="360"/>
    </w:pPr>
  </w:style>
  <w:style w:type="paragraph" w:customStyle="1" w:styleId="phTable">
    <w:name w:val="ph_Table"/>
    <w:basedOn w:val="phNormal"/>
    <w:next w:val="phNormal"/>
    <w:rsid w:val="00AE1E83"/>
    <w:pPr>
      <w:keepNext/>
      <w:spacing w:line="240" w:lineRule="auto"/>
      <w:ind w:firstLine="0"/>
      <w:jc w:val="center"/>
    </w:pPr>
    <w:rPr>
      <w:b/>
    </w:rPr>
  </w:style>
  <w:style w:type="paragraph" w:customStyle="1" w:styleId="phTableBig">
    <w:name w:val="ph_TableBig"/>
    <w:basedOn w:val="phTable"/>
    <w:next w:val="phNormal"/>
    <w:rsid w:val="00AE1E83"/>
    <w:pPr>
      <w:jc w:val="right"/>
    </w:pPr>
  </w:style>
  <w:style w:type="paragraph" w:customStyle="1" w:styleId="phTableText">
    <w:name w:val="ph_TableText"/>
    <w:basedOn w:val="phNormal"/>
    <w:rsid w:val="00AE1E83"/>
    <w:pPr>
      <w:spacing w:line="240" w:lineRule="auto"/>
      <w:ind w:firstLine="0"/>
      <w:jc w:val="left"/>
    </w:pPr>
  </w:style>
  <w:style w:type="paragraph" w:customStyle="1" w:styleId="133">
    <w:name w:val="Знак Знак Знак Знак Знак Знак Знак Знак Знак1 Знак"/>
    <w:basedOn w:val="Normal"/>
    <w:rsid w:val="00AE1E83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FootnoteReference">
    <w:name w:val="footnote reference"/>
    <w:uiPriority w:val="99"/>
    <w:unhideWhenUsed/>
    <w:rsid w:val="00AE1E83"/>
    <w:rPr>
      <w:vertAlign w:val="superscript"/>
    </w:rPr>
  </w:style>
  <w:style w:type="character" w:customStyle="1" w:styleId="Anrede1IhrZeichen">
    <w:name w:val="Anrede1IhrZeichen"/>
    <w:rsid w:val="00AE1E83"/>
    <w:rPr>
      <w:rFonts w:ascii="Arial" w:hAnsi="Arial" w:cs="Arial" w:hint="default"/>
      <w:sz w:val="22"/>
      <w:szCs w:val="22"/>
    </w:rPr>
  </w:style>
  <w:style w:type="paragraph" w:customStyle="1" w:styleId="Style4">
    <w:name w:val="Style4"/>
    <w:basedOn w:val="Normal"/>
    <w:rsid w:val="00AE1E83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Normal"/>
    <w:rsid w:val="00AE1E8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23">
    <w:name w:val="Font Style23"/>
    <w:basedOn w:val="DefaultParagraphFont"/>
    <w:uiPriority w:val="99"/>
    <w:rsid w:val="00AE1E8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7">
    <w:name w:val="Font Style17"/>
    <w:basedOn w:val="DefaultParagraphFont"/>
    <w:uiPriority w:val="99"/>
    <w:rsid w:val="00AE1E83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8">
    <w:name w:val="Font Style18"/>
    <w:basedOn w:val="DefaultParagraphFont"/>
    <w:uiPriority w:val="99"/>
    <w:rsid w:val="00AE1E83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basedOn w:val="DefaultParagraphFont"/>
    <w:uiPriority w:val="99"/>
    <w:rsid w:val="00E00AB8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6">
    <w:name w:val="Font Style26"/>
    <w:basedOn w:val="DefaultParagraphFont"/>
    <w:uiPriority w:val="99"/>
    <w:rsid w:val="00E00AB8"/>
    <w:rPr>
      <w:rFonts w:ascii="Times New Roman" w:hAnsi="Times New Roman" w:cs="Times New Roman"/>
      <w:sz w:val="26"/>
      <w:szCs w:val="26"/>
    </w:rPr>
  </w:style>
  <w:style w:type="paragraph" w:customStyle="1" w:styleId="FORMATTEXT">
    <w:name w:val=".FORMATTEXT"/>
    <w:uiPriority w:val="99"/>
    <w:rsid w:val="00E00AB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HEADERTEXT">
    <w:name w:val=".HEADERTEXT"/>
    <w:uiPriority w:val="99"/>
    <w:rsid w:val="00E00AB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</w:rPr>
  </w:style>
  <w:style w:type="character" w:customStyle="1" w:styleId="FontStyle41">
    <w:name w:val="Font Style41"/>
    <w:basedOn w:val="DefaultParagraphFont"/>
    <w:rsid w:val="00444B94"/>
    <w:rPr>
      <w:rFonts w:ascii="Times New Roman" w:hAnsi="Times New Roman" w:cs="Times New Roman"/>
      <w:sz w:val="22"/>
      <w:szCs w:val="22"/>
    </w:rPr>
  </w:style>
  <w:style w:type="paragraph" w:customStyle="1" w:styleId="217">
    <w:name w:val="Абзац списка2"/>
    <w:basedOn w:val="Normal"/>
    <w:rsid w:val="00E86D78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Pro-List1">
    <w:name w:val="Pro-List #1 Знак Знак"/>
    <w:link w:val="Pro-List10"/>
    <w:locked/>
    <w:rsid w:val="00E86D78"/>
    <w:rPr>
      <w:sz w:val="24"/>
      <w:szCs w:val="24"/>
    </w:rPr>
  </w:style>
  <w:style w:type="paragraph" w:customStyle="1" w:styleId="Pro-List10">
    <w:name w:val="Pro-List #1"/>
    <w:basedOn w:val="Pro-Gramma"/>
    <w:link w:val="Pro-List1"/>
    <w:rsid w:val="00E86D78"/>
    <w:pPr>
      <w:tabs>
        <w:tab w:val="left" w:pos="540"/>
      </w:tabs>
      <w:spacing w:before="180"/>
      <w:ind w:left="0"/>
    </w:pPr>
    <w:rPr>
      <w:rFonts w:asciiTheme="minorHAnsi" w:eastAsiaTheme="minorEastAsia" w:hAnsiTheme="minorHAnsi" w:cstheme="minorBidi"/>
      <w:sz w:val="24"/>
    </w:rPr>
  </w:style>
  <w:style w:type="paragraph" w:customStyle="1" w:styleId="Pro-Gramma1">
    <w:name w:val="Pro-Gramma #"/>
    <w:basedOn w:val="Pro-Gramma"/>
    <w:rsid w:val="00E86D78"/>
    <w:pPr>
      <w:numPr>
        <w:ilvl w:val="3"/>
        <w:numId w:val="6"/>
      </w:numPr>
      <w:tabs>
        <w:tab w:val="clear" w:pos="960"/>
        <w:tab w:val="left" w:pos="1134"/>
      </w:tabs>
      <w:spacing w:before="0"/>
      <w:ind w:left="0" w:firstLine="540"/>
    </w:pPr>
    <w:rPr>
      <w:rFonts w:ascii="Times New Roman" w:hAnsi="Times New Roman"/>
      <w:sz w:val="24"/>
      <w:szCs w:val="20"/>
    </w:rPr>
  </w:style>
  <w:style w:type="paragraph" w:customStyle="1" w:styleId="Pro-List-2">
    <w:name w:val="Pro-List -2"/>
    <w:basedOn w:val="Normal"/>
    <w:rsid w:val="00E86D78"/>
    <w:pPr>
      <w:tabs>
        <w:tab w:val="num" w:pos="360"/>
        <w:tab w:val="num" w:pos="540"/>
        <w:tab w:val="num" w:pos="2880"/>
      </w:tabs>
      <w:spacing w:before="60" w:after="0" w:line="288" w:lineRule="auto"/>
      <w:ind w:left="540" w:hanging="18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-TabHead">
    <w:name w:val="Pro-Tab Head"/>
    <w:basedOn w:val="Pro-Tab"/>
    <w:rsid w:val="00E86D78"/>
    <w:rPr>
      <w:rFonts w:ascii="Times New Roman" w:hAnsi="Times New Roman"/>
      <w:b/>
      <w:bCs/>
      <w:sz w:val="22"/>
      <w:szCs w:val="22"/>
    </w:rPr>
  </w:style>
  <w:style w:type="character" w:customStyle="1" w:styleId="134">
    <w:name w:val="Основной текст с отступом Знак1"/>
    <w:basedOn w:val="DefaultParagraphFont"/>
    <w:uiPriority w:val="99"/>
    <w:rsid w:val="00E86D78"/>
    <w:rPr>
      <w:sz w:val="28"/>
      <w:szCs w:val="28"/>
    </w:rPr>
  </w:style>
  <w:style w:type="paragraph" w:customStyle="1" w:styleId="43">
    <w:name w:val="Без интервала4"/>
    <w:rsid w:val="00715E13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24">
    <w:name w:val="Обычный (веб) Знак"/>
    <w:aliases w:val="Обычный (Web) Знак"/>
    <w:basedOn w:val="DefaultParagraphFont"/>
    <w:link w:val="NormalWeb"/>
    <w:rsid w:val="00C202F8"/>
    <w:rPr>
      <w:rFonts w:ascii="Times New Roman" w:eastAsia="Times New Roman" w:hAnsi="Times New Roman" w:cs="Times New Roman"/>
      <w:sz w:val="24"/>
      <w:szCs w:val="24"/>
    </w:rPr>
  </w:style>
  <w:style w:type="character" w:styleId="LineNumber">
    <w:name w:val="line number"/>
    <w:basedOn w:val="DefaultParagraphFont"/>
    <w:uiPriority w:val="99"/>
    <w:rsid w:val="00C202F8"/>
  </w:style>
  <w:style w:type="paragraph" w:customStyle="1" w:styleId="135">
    <w:name w:val="Знак1 Знак Знак Знак Знак Знак"/>
    <w:basedOn w:val="Normal"/>
    <w:rsid w:val="00C202F8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a25">
    <w:name w:val="Нормальный (таблица)"/>
    <w:basedOn w:val="Normal"/>
    <w:next w:val="Normal"/>
    <w:rsid w:val="00C202F8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a26">
    <w:name w:val="Знак Знак Знак Знак Знак Знак Знак Знак Знак Знак Знак Знак Знак Знак Знак Знак Знак Знак Знак Знак"/>
    <w:basedOn w:val="Normal"/>
    <w:rsid w:val="00C202F8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11pt">
    <w:name w:val="Основной текст + 11 pt;Полужирный"/>
    <w:basedOn w:val="a16"/>
    <w:rsid w:val="00C202F8"/>
    <w:rPr>
      <w:b/>
      <w:bCs/>
      <w:color w:val="000000"/>
      <w:spacing w:val="0"/>
      <w:w w:val="100"/>
      <w:position w:val="0"/>
      <w:sz w:val="22"/>
      <w:szCs w:val="22"/>
      <w:shd w:val="clear" w:color="auto" w:fill="FFFFFF"/>
    </w:rPr>
  </w:style>
  <w:style w:type="character" w:customStyle="1" w:styleId="Tahoma115pt">
    <w:name w:val="Основной текст + Tahoma;11;5 pt"/>
    <w:basedOn w:val="a16"/>
    <w:rsid w:val="00C202F8"/>
    <w:rPr>
      <w:rFonts w:ascii="Tahoma" w:eastAsia="Tahoma" w:hAnsi="Tahoma" w:cs="Tahoma"/>
      <w:color w:val="000000"/>
      <w:spacing w:val="0"/>
      <w:w w:val="100"/>
      <w:position w:val="0"/>
      <w:sz w:val="23"/>
      <w:szCs w:val="23"/>
      <w:shd w:val="clear" w:color="auto" w:fill="FFFFFF"/>
    </w:rPr>
  </w:style>
  <w:style w:type="character" w:customStyle="1" w:styleId="a27">
    <w:name w:val="Основной текст + Полужирный"/>
    <w:aliases w:val="Курсив2"/>
    <w:basedOn w:val="a16"/>
    <w:uiPriority w:val="99"/>
    <w:rsid w:val="00C202F8"/>
    <w:rPr>
      <w:b/>
      <w:bCs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a28">
    <w:name w:val="Подпись к таблице_"/>
    <w:basedOn w:val="DefaultParagraphFont"/>
    <w:link w:val="a29"/>
    <w:uiPriority w:val="99"/>
    <w:rsid w:val="00C202F8"/>
    <w:rPr>
      <w:b/>
      <w:bCs/>
      <w:shd w:val="clear" w:color="auto" w:fill="FFFFFF"/>
    </w:rPr>
  </w:style>
  <w:style w:type="paragraph" w:customStyle="1" w:styleId="a29">
    <w:name w:val="Подпись к таблице"/>
    <w:basedOn w:val="Normal"/>
    <w:link w:val="a28"/>
    <w:uiPriority w:val="99"/>
    <w:rsid w:val="00C202F8"/>
    <w:pPr>
      <w:widowControl w:val="0"/>
      <w:shd w:val="clear" w:color="auto" w:fill="FFFFFF"/>
      <w:spacing w:after="0" w:line="269" w:lineRule="exact"/>
      <w:jc w:val="both"/>
    </w:pPr>
    <w:rPr>
      <w:b/>
      <w:bCs/>
    </w:rPr>
  </w:style>
  <w:style w:type="character" w:customStyle="1" w:styleId="Arial55pt">
    <w:name w:val="Основной текст + Arial;5;5 pt;Полужирный;Курсив"/>
    <w:basedOn w:val="a16"/>
    <w:rsid w:val="00C202F8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</w:rPr>
  </w:style>
  <w:style w:type="character" w:customStyle="1" w:styleId="12pt">
    <w:name w:val="Основной текст + 12 pt;Полужирный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Style6">
    <w:name w:val="Style6"/>
    <w:basedOn w:val="Normal"/>
    <w:rsid w:val="00C202F8"/>
    <w:pPr>
      <w:widowControl w:val="0"/>
      <w:autoSpaceDE w:val="0"/>
      <w:autoSpaceDN w:val="0"/>
      <w:adjustRightInd w:val="0"/>
      <w:spacing w:after="0" w:line="312" w:lineRule="exact"/>
      <w:ind w:firstLine="50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9">
    <w:name w:val="Style9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0">
    <w:name w:val="Style10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66" w:lineRule="exact"/>
      <w:ind w:firstLine="53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64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3">
    <w:name w:val="Style13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4">
    <w:name w:val="Style14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16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6">
    <w:name w:val="Style16"/>
    <w:basedOn w:val="Normal"/>
    <w:uiPriority w:val="99"/>
    <w:rsid w:val="00C202F8"/>
    <w:pPr>
      <w:widowControl w:val="0"/>
      <w:autoSpaceDE w:val="0"/>
      <w:autoSpaceDN w:val="0"/>
      <w:adjustRightInd w:val="0"/>
      <w:spacing w:after="0" w:line="269" w:lineRule="exact"/>
      <w:ind w:firstLine="514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0">
    <w:name w:val="Font Style20"/>
    <w:basedOn w:val="DefaultParagraphFont"/>
    <w:uiPriority w:val="99"/>
    <w:rsid w:val="00C202F8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1">
    <w:name w:val="Font Style21"/>
    <w:basedOn w:val="DefaultParagraphFont"/>
    <w:rsid w:val="00C202F8"/>
    <w:rPr>
      <w:rFonts w:ascii="Times New Roman" w:hAnsi="Times New Roman" w:cs="Times New Roman"/>
      <w:sz w:val="24"/>
      <w:szCs w:val="24"/>
    </w:rPr>
  </w:style>
  <w:style w:type="character" w:customStyle="1" w:styleId="FontStyle22">
    <w:name w:val="Font Style22"/>
    <w:basedOn w:val="DefaultParagraphFont"/>
    <w:uiPriority w:val="99"/>
    <w:rsid w:val="00C202F8"/>
    <w:rPr>
      <w:rFonts w:ascii="Times New Roman" w:hAnsi="Times New Roman" w:cs="Times New Roman"/>
      <w:sz w:val="22"/>
      <w:szCs w:val="22"/>
    </w:rPr>
  </w:style>
  <w:style w:type="character" w:customStyle="1" w:styleId="38">
    <w:name w:val="Подпись к картинке (3)_"/>
    <w:basedOn w:val="DefaultParagraphFont"/>
    <w:link w:val="316"/>
    <w:rsid w:val="00C202F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3-1pt">
    <w:name w:val="Подпись к картинке (3) + Интервал -1 pt"/>
    <w:basedOn w:val="38"/>
    <w:rsid w:val="00C202F8"/>
    <w:rPr>
      <w:color w:val="000000"/>
      <w:spacing w:val="-30"/>
      <w:w w:val="100"/>
      <w:position w:val="0"/>
      <w:lang w:val="ru-RU"/>
    </w:rPr>
  </w:style>
  <w:style w:type="character" w:customStyle="1" w:styleId="319pt">
    <w:name w:val="Подпись к картинке (3) + 19 pt;Курсив"/>
    <w:basedOn w:val="38"/>
    <w:rsid w:val="00C202F8"/>
    <w:rPr>
      <w:i/>
      <w:iCs/>
      <w:color w:val="000000"/>
      <w:spacing w:val="0"/>
      <w:w w:val="100"/>
      <w:position w:val="0"/>
      <w:sz w:val="38"/>
      <w:szCs w:val="38"/>
    </w:rPr>
  </w:style>
  <w:style w:type="character" w:customStyle="1" w:styleId="219">
    <w:name w:val="Основной текст (2)_"/>
    <w:basedOn w:val="DefaultParagraphFont"/>
    <w:link w:val="2115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75"/>
      <w:sz w:val="20"/>
      <w:szCs w:val="20"/>
      <w:u w:val="none"/>
    </w:rPr>
  </w:style>
  <w:style w:type="character" w:customStyle="1" w:styleId="11pt0pt">
    <w:name w:val="Основной текст + 11 pt;Курсив;Интервал 0 pt"/>
    <w:basedOn w:val="a16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4"/>
      <w:w w:val="100"/>
      <w:position w:val="0"/>
      <w:sz w:val="22"/>
      <w:szCs w:val="22"/>
      <w:u w:val="none"/>
      <w:shd w:val="clear" w:color="auto" w:fill="FFFFFF"/>
    </w:rPr>
  </w:style>
  <w:style w:type="character" w:customStyle="1" w:styleId="39">
    <w:name w:val="Основной текст (3)_"/>
    <w:basedOn w:val="DefaultParagraphFont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2"/>
      <w:sz w:val="30"/>
      <w:szCs w:val="30"/>
      <w:u w:val="none"/>
    </w:rPr>
  </w:style>
  <w:style w:type="character" w:customStyle="1" w:styleId="312">
    <w:name w:val="Основной текст (3)"/>
    <w:basedOn w:val="39"/>
    <w:rsid w:val="00C202F8"/>
    <w:rPr>
      <w:color w:val="000000"/>
      <w:w w:val="100"/>
      <w:position w:val="0"/>
      <w:lang w:val="ru-RU"/>
    </w:rPr>
  </w:style>
  <w:style w:type="character" w:customStyle="1" w:styleId="4-1pt">
    <w:name w:val="Основной текст (4) + Интервал -1 pt"/>
    <w:basedOn w:val="4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30"/>
      <w:w w:val="100"/>
      <w:position w:val="0"/>
      <w:sz w:val="23"/>
      <w:szCs w:val="23"/>
      <w:u w:val="none"/>
    </w:rPr>
  </w:style>
  <w:style w:type="character" w:customStyle="1" w:styleId="223">
    <w:name w:val="Подпись к картинке (2)_"/>
    <w:basedOn w:val="DefaultParagraphFont"/>
    <w:link w:val="227"/>
    <w:rsid w:val="00C202F8"/>
    <w:rPr>
      <w:rFonts w:ascii="Sylfaen" w:eastAsia="Sylfaen" w:hAnsi="Sylfaen" w:cs="Sylfaen"/>
      <w:i/>
      <w:iCs/>
      <w:spacing w:val="9"/>
      <w:sz w:val="29"/>
      <w:szCs w:val="29"/>
      <w:shd w:val="clear" w:color="auto" w:fill="FFFFFF"/>
    </w:rPr>
  </w:style>
  <w:style w:type="character" w:customStyle="1" w:styleId="2TimesNewRoman14pt0pt">
    <w:name w:val="Подпись к картинке (2) + Times New Roman;14 pt;Не курсив;Интервал 0 pt"/>
    <w:basedOn w:val="223"/>
    <w:rsid w:val="00C202F8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lang w:val="ru-RU"/>
    </w:rPr>
  </w:style>
  <w:style w:type="character" w:customStyle="1" w:styleId="81">
    <w:name w:val="Основной текст (8)_"/>
    <w:basedOn w:val="DefaultParagraphFont"/>
    <w:rsid w:val="00C202F8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1"/>
      <w:sz w:val="11"/>
      <w:szCs w:val="11"/>
      <w:u w:val="none"/>
      <w:lang w:val="en-US"/>
    </w:rPr>
  </w:style>
  <w:style w:type="character" w:customStyle="1" w:styleId="82">
    <w:name w:val="Основной текст (8)"/>
    <w:basedOn w:val="81"/>
    <w:rsid w:val="00C202F8"/>
    <w:rPr>
      <w:color w:val="000000"/>
      <w:w w:val="100"/>
      <w:position w:val="0"/>
    </w:rPr>
  </w:style>
  <w:style w:type="character" w:customStyle="1" w:styleId="313">
    <w:name w:val="Основной текст3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single"/>
      <w:shd w:val="clear" w:color="auto" w:fill="FFFFFF"/>
    </w:rPr>
  </w:style>
  <w:style w:type="character" w:customStyle="1" w:styleId="44">
    <w:name w:val="Основной текст4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</w:rPr>
  </w:style>
  <w:style w:type="character" w:customStyle="1" w:styleId="a31">
    <w:name w:val="Подпись к картинке_"/>
    <w:basedOn w:val="DefaultParagraphFont"/>
    <w:rsid w:val="00C202F8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1"/>
      <w:sz w:val="8"/>
      <w:szCs w:val="8"/>
      <w:u w:val="none"/>
      <w:lang w:val="en-US"/>
    </w:rPr>
  </w:style>
  <w:style w:type="character" w:customStyle="1" w:styleId="a32">
    <w:name w:val="Подпись к картинке"/>
    <w:basedOn w:val="a31"/>
    <w:rsid w:val="00C202F8"/>
    <w:rPr>
      <w:color w:val="000000"/>
      <w:w w:val="100"/>
      <w:position w:val="0"/>
      <w:lang w:val="ru-RU"/>
    </w:rPr>
  </w:style>
  <w:style w:type="character" w:customStyle="1" w:styleId="TimesNewRoman115pt-1pt">
    <w:name w:val="Подпись к картинке + Times New Roman;11;5 pt;Интервал -1 pt"/>
    <w:basedOn w:val="a31"/>
    <w:rsid w:val="00C202F8"/>
    <w:rPr>
      <w:rFonts w:ascii="Times New Roman" w:eastAsia="Times New Roman" w:hAnsi="Times New Roman" w:cs="Times New Roman"/>
      <w:color w:val="000000"/>
      <w:spacing w:val="-30"/>
      <w:w w:val="100"/>
      <w:position w:val="0"/>
      <w:sz w:val="23"/>
      <w:szCs w:val="23"/>
      <w:lang w:val="ru-RU"/>
    </w:rPr>
  </w:style>
  <w:style w:type="character" w:customStyle="1" w:styleId="TimesNewRoman0pt">
    <w:name w:val="Подпись к картинке + Times New Roman;Курсив;Интервал 0 pt"/>
    <w:basedOn w:val="a31"/>
    <w:rsid w:val="00C202F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</w:rPr>
  </w:style>
  <w:style w:type="character" w:customStyle="1" w:styleId="52">
    <w:name w:val="Основной текст (5)_"/>
    <w:basedOn w:val="DefaultParagraphFont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"/>
      <w:u w:val="none"/>
    </w:rPr>
  </w:style>
  <w:style w:type="character" w:customStyle="1" w:styleId="53">
    <w:name w:val="Основной текст (5)"/>
    <w:basedOn w:val="52"/>
    <w:rsid w:val="00C202F8"/>
    <w:rPr>
      <w:color w:val="000000"/>
      <w:w w:val="100"/>
      <w:position w:val="0"/>
      <w:sz w:val="24"/>
      <w:szCs w:val="24"/>
    </w:rPr>
  </w:style>
  <w:style w:type="character" w:customStyle="1" w:styleId="61">
    <w:name w:val="Основной текст (6)_"/>
    <w:basedOn w:val="DefaultParagraphFont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"/>
      <w:sz w:val="12"/>
      <w:szCs w:val="12"/>
      <w:u w:val="none"/>
      <w:lang w:val="en-US"/>
    </w:rPr>
  </w:style>
  <w:style w:type="character" w:customStyle="1" w:styleId="645pt0pt">
    <w:name w:val="Основной текст (6) + 4;5 pt;Курсив;Интервал 0 pt"/>
    <w:basedOn w:val="61"/>
    <w:rsid w:val="00C202F8"/>
    <w:rPr>
      <w:i/>
      <w:iCs/>
      <w:color w:val="000000"/>
      <w:spacing w:val="3"/>
      <w:w w:val="100"/>
      <w:position w:val="0"/>
      <w:sz w:val="9"/>
      <w:szCs w:val="9"/>
    </w:rPr>
  </w:style>
  <w:style w:type="character" w:customStyle="1" w:styleId="62">
    <w:name w:val="Основной текст (6)"/>
    <w:basedOn w:val="61"/>
    <w:rsid w:val="00C202F8"/>
    <w:rPr>
      <w:color w:val="000000"/>
      <w:w w:val="100"/>
      <w:position w:val="0"/>
      <w:u w:val="single"/>
      <w:lang w:val="ru-RU"/>
    </w:rPr>
  </w:style>
  <w:style w:type="character" w:customStyle="1" w:styleId="71">
    <w:name w:val="Основной текст (7)_"/>
    <w:basedOn w:val="DefaultParagraphFont"/>
    <w:link w:val="72"/>
    <w:rsid w:val="00C202F8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9pt0pt">
    <w:name w:val="Основной текст + 9 pt;Интервал 0 pt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115pt0pt">
    <w:name w:val="Основной текст + 11;5 pt;Интервал 0 pt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9pt0pt0">
    <w:name w:val="Основной текст + 9 pt;Полужирный;Интервал 0 pt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10pt0pt">
    <w:name w:val="Основной текст + 10 pt;Полужирный;Интервал 0 pt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4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92">
    <w:name w:val="Основной текст (9)_"/>
    <w:basedOn w:val="DefaultParagraphFont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411pt0pt">
    <w:name w:val="Основной текст (4) + 11 pt;Курсив;Интервал 0 pt"/>
    <w:basedOn w:val="42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4"/>
      <w:w w:val="100"/>
      <w:position w:val="0"/>
      <w:sz w:val="22"/>
      <w:szCs w:val="22"/>
      <w:u w:val="none"/>
      <w:lang w:val="ru-RU"/>
    </w:rPr>
  </w:style>
  <w:style w:type="character" w:customStyle="1" w:styleId="45">
    <w:name w:val="Основной текст (4) + Полужирный"/>
    <w:basedOn w:val="42"/>
    <w:rsid w:val="00C202F8"/>
    <w:rPr>
      <w:rFonts w:ascii="Times New Roman" w:eastAsia="Times New Roman" w:hAnsi="Times New Roman" w:cs="Times New Roman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93">
    <w:name w:val="Основной текст (9) + Не полужирный"/>
    <w:basedOn w:val="92"/>
    <w:rsid w:val="00C202F8"/>
    <w:rPr>
      <w:color w:val="000000"/>
      <w:spacing w:val="0"/>
      <w:w w:val="100"/>
      <w:position w:val="0"/>
      <w:lang w:val="ru-RU"/>
    </w:rPr>
  </w:style>
  <w:style w:type="character" w:customStyle="1" w:styleId="136">
    <w:name w:val="Заголовок №1_"/>
    <w:basedOn w:val="DefaultParagraphFont"/>
    <w:link w:val="1113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u w:val="none"/>
    </w:rPr>
  </w:style>
  <w:style w:type="character" w:customStyle="1" w:styleId="115pt0pt0">
    <w:name w:val="Основной текст + 11;5 pt;Полужирный;Интервал 0 pt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04">
    <w:name w:val="Основной текст (10)_"/>
    <w:basedOn w:val="DefaultParagraphFont"/>
    <w:link w:val="105"/>
    <w:rsid w:val="00C202F8"/>
    <w:rPr>
      <w:rFonts w:ascii="Times New Roman" w:eastAsia="Times New Roman" w:hAnsi="Times New Roman" w:cs="Times New Roman"/>
      <w:b/>
      <w:bCs/>
      <w:spacing w:val="2"/>
      <w:sz w:val="18"/>
      <w:szCs w:val="18"/>
      <w:shd w:val="clear" w:color="auto" w:fill="FFFFFF"/>
    </w:rPr>
  </w:style>
  <w:style w:type="character" w:customStyle="1" w:styleId="224">
    <w:name w:val="Колонтитул (2)_"/>
    <w:basedOn w:val="DefaultParagraphFont"/>
    <w:link w:val="228"/>
    <w:rsid w:val="00C202F8"/>
    <w:rPr>
      <w:rFonts w:ascii="MS Gothic" w:eastAsia="MS Gothic" w:hAnsi="MS Gothic" w:cs="MS Gothic"/>
      <w:sz w:val="10"/>
      <w:szCs w:val="10"/>
      <w:shd w:val="clear" w:color="auto" w:fill="FFFFFF"/>
    </w:rPr>
  </w:style>
  <w:style w:type="character" w:customStyle="1" w:styleId="1111">
    <w:name w:val="Основной текст (11)_"/>
    <w:basedOn w:val="DefaultParagraphFont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9"/>
      <w:szCs w:val="29"/>
      <w:u w:val="none"/>
    </w:rPr>
  </w:style>
  <w:style w:type="character" w:customStyle="1" w:styleId="1112">
    <w:name w:val="Основной текст (11)"/>
    <w:basedOn w:val="1111"/>
    <w:rsid w:val="00C202F8"/>
    <w:rPr>
      <w:color w:val="000000"/>
      <w:spacing w:val="0"/>
      <w:w w:val="100"/>
      <w:position w:val="0"/>
    </w:rPr>
  </w:style>
  <w:style w:type="character" w:customStyle="1" w:styleId="225">
    <w:name w:val="Заголовок №2_"/>
    <w:basedOn w:val="DefaultParagraphFont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"/>
      <w:u w:val="none"/>
    </w:rPr>
  </w:style>
  <w:style w:type="character" w:customStyle="1" w:styleId="10pt0pt0">
    <w:name w:val="Основной текст + 10 pt;Интервал 0 pt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5pt0pt">
    <w:name w:val="Основной текст + 14;5 pt;Интервал 0 pt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9"/>
      <w:szCs w:val="29"/>
      <w:u w:val="none"/>
      <w:shd w:val="clear" w:color="auto" w:fill="FFFFFF"/>
      <w:lang w:val="ru-RU"/>
    </w:rPr>
  </w:style>
  <w:style w:type="character" w:customStyle="1" w:styleId="0pt">
    <w:name w:val="Основной текст + Полужирный;Интервал 0 pt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single"/>
      <w:shd w:val="clear" w:color="auto" w:fill="FFFFFF"/>
      <w:lang w:val="ru-RU"/>
    </w:rPr>
  </w:style>
  <w:style w:type="character" w:customStyle="1" w:styleId="226">
    <w:name w:val="Заголовок №2"/>
    <w:basedOn w:val="225"/>
    <w:rsid w:val="00C202F8"/>
    <w:rPr>
      <w:color w:val="000000"/>
      <w:w w:val="100"/>
      <w:position w:val="0"/>
      <w:sz w:val="24"/>
      <w:szCs w:val="24"/>
      <w:u w:val="single"/>
      <w:lang w:val="ru-RU"/>
    </w:rPr>
  </w:style>
  <w:style w:type="character" w:customStyle="1" w:styleId="a33">
    <w:name w:val="Колонтитул_"/>
    <w:basedOn w:val="DefaultParagraphFont"/>
    <w:link w:val="a34"/>
    <w:rsid w:val="00C202F8"/>
    <w:rPr>
      <w:rFonts w:ascii="Times New Roman" w:eastAsia="Times New Roman" w:hAnsi="Times New Roman" w:cs="Times New Roman"/>
      <w:spacing w:val="1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16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37">
    <w:name w:val="Заголовок №1"/>
    <w:basedOn w:val="136"/>
    <w:rsid w:val="00C202F8"/>
    <w:rPr>
      <w:color w:val="000000"/>
      <w:w w:val="100"/>
      <w:position w:val="0"/>
      <w:sz w:val="24"/>
      <w:szCs w:val="24"/>
      <w:u w:val="single"/>
    </w:rPr>
  </w:style>
  <w:style w:type="character" w:customStyle="1" w:styleId="111pt0pt">
    <w:name w:val="Заголовок №1 + 11 pt;Курсив;Интервал 0 pt"/>
    <w:basedOn w:val="136"/>
    <w:rsid w:val="00C202F8"/>
    <w:rPr>
      <w:i/>
      <w:iCs/>
      <w:color w:val="000000"/>
      <w:spacing w:val="14"/>
      <w:w w:val="100"/>
      <w:position w:val="0"/>
      <w:sz w:val="22"/>
      <w:szCs w:val="22"/>
      <w:lang w:val="en-US"/>
    </w:rPr>
  </w:style>
  <w:style w:type="character" w:customStyle="1" w:styleId="314">
    <w:name w:val="Колонтитул (3)_"/>
    <w:basedOn w:val="DefaultParagraphFont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sz w:val="22"/>
      <w:szCs w:val="22"/>
      <w:u w:val="none"/>
    </w:rPr>
  </w:style>
  <w:style w:type="character" w:customStyle="1" w:styleId="315">
    <w:name w:val="Колонтитул (3)"/>
    <w:basedOn w:val="314"/>
    <w:rsid w:val="00C202F8"/>
    <w:rPr>
      <w:color w:val="000000"/>
      <w:w w:val="100"/>
      <w:position w:val="0"/>
      <w:u w:val="single"/>
      <w:lang w:val="ru-RU"/>
    </w:rPr>
  </w:style>
  <w:style w:type="character" w:customStyle="1" w:styleId="94">
    <w:name w:val="Основной текст (9)"/>
    <w:basedOn w:val="92"/>
    <w:rsid w:val="00C202F8"/>
    <w:rPr>
      <w:color w:val="000000"/>
      <w:spacing w:val="0"/>
      <w:w w:val="100"/>
      <w:position w:val="0"/>
      <w:u w:val="single"/>
      <w:lang w:val="ru-RU"/>
    </w:rPr>
  </w:style>
  <w:style w:type="character" w:customStyle="1" w:styleId="46">
    <w:name w:val="Основной текст (4)"/>
    <w:basedOn w:val="4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419pt">
    <w:name w:val="Основной текст (4) + 19 pt;Курсив"/>
    <w:basedOn w:val="42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8"/>
      <w:szCs w:val="38"/>
      <w:u w:val="none"/>
    </w:rPr>
  </w:style>
  <w:style w:type="character" w:customStyle="1" w:styleId="54">
    <w:name w:val="Основной текст5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47">
    <w:name w:val="Подпись к картинке (4)_"/>
    <w:basedOn w:val="DefaultParagraphFont"/>
    <w:link w:val="48"/>
    <w:rsid w:val="00C202F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50pt">
    <w:name w:val="Основной текст (5) + Не полужирный;Интервал 0 pt"/>
    <w:basedOn w:val="52"/>
    <w:rsid w:val="00C202F8"/>
    <w:rPr>
      <w:color w:val="000000"/>
      <w:spacing w:val="1"/>
      <w:w w:val="100"/>
      <w:position w:val="0"/>
      <w:sz w:val="24"/>
      <w:szCs w:val="24"/>
      <w:lang w:val="ru-RU"/>
    </w:rPr>
  </w:style>
  <w:style w:type="character" w:customStyle="1" w:styleId="-1pt">
    <w:name w:val="Основной текст + Интервал -1 pt"/>
    <w:basedOn w:val="a16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6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63">
    <w:name w:val="Основной текст6"/>
    <w:basedOn w:val="Normal"/>
    <w:rsid w:val="00C202F8"/>
    <w:pPr>
      <w:widowControl w:val="0"/>
      <w:shd w:val="clear" w:color="auto" w:fill="FFFFFF"/>
      <w:spacing w:after="0" w:line="0" w:lineRule="atLeast"/>
      <w:ind w:hanging="700"/>
      <w:jc w:val="right"/>
    </w:pPr>
    <w:rPr>
      <w:rFonts w:ascii="Times New Roman" w:eastAsia="Times New Roman" w:hAnsi="Times New Roman" w:cs="Times New Roman"/>
      <w:color w:val="000000"/>
      <w:spacing w:val="1"/>
      <w:sz w:val="24"/>
      <w:szCs w:val="24"/>
    </w:rPr>
  </w:style>
  <w:style w:type="paragraph" w:customStyle="1" w:styleId="316">
    <w:name w:val="Подпись к картинке (3)"/>
    <w:basedOn w:val="Normal"/>
    <w:link w:val="38"/>
    <w:rsid w:val="00C202F8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227">
    <w:name w:val="Подпись к картинке (2)"/>
    <w:basedOn w:val="Normal"/>
    <w:link w:val="223"/>
    <w:rsid w:val="00C202F8"/>
    <w:pPr>
      <w:widowControl w:val="0"/>
      <w:shd w:val="clear" w:color="auto" w:fill="FFFFFF"/>
      <w:spacing w:after="0" w:line="0" w:lineRule="atLeast"/>
    </w:pPr>
    <w:rPr>
      <w:rFonts w:ascii="Sylfaen" w:eastAsia="Sylfaen" w:hAnsi="Sylfaen" w:cs="Sylfaen"/>
      <w:i/>
      <w:iCs/>
      <w:spacing w:val="9"/>
      <w:sz w:val="29"/>
      <w:szCs w:val="29"/>
    </w:rPr>
  </w:style>
  <w:style w:type="paragraph" w:customStyle="1" w:styleId="72">
    <w:name w:val="Основной текст (7)"/>
    <w:basedOn w:val="Normal"/>
    <w:link w:val="71"/>
    <w:rsid w:val="00C202F8"/>
    <w:pPr>
      <w:widowControl w:val="0"/>
      <w:shd w:val="clear" w:color="auto" w:fill="FFFFFF"/>
      <w:spacing w:after="0" w:line="226" w:lineRule="exact"/>
      <w:ind w:hanging="320"/>
      <w:jc w:val="center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105">
    <w:name w:val="Основной текст (10)"/>
    <w:basedOn w:val="Normal"/>
    <w:link w:val="104"/>
    <w:rsid w:val="00C202F8"/>
    <w:pPr>
      <w:widowControl w:val="0"/>
      <w:shd w:val="clear" w:color="auto" w:fill="FFFFFF"/>
      <w:spacing w:after="0" w:line="226" w:lineRule="exact"/>
      <w:jc w:val="center"/>
    </w:pPr>
    <w:rPr>
      <w:rFonts w:ascii="Times New Roman" w:eastAsia="Times New Roman" w:hAnsi="Times New Roman" w:cs="Times New Roman"/>
      <w:b/>
      <w:bCs/>
      <w:spacing w:val="2"/>
      <w:sz w:val="18"/>
      <w:szCs w:val="18"/>
    </w:rPr>
  </w:style>
  <w:style w:type="paragraph" w:customStyle="1" w:styleId="228">
    <w:name w:val="Колонтитул (2)"/>
    <w:basedOn w:val="Normal"/>
    <w:link w:val="224"/>
    <w:rsid w:val="00C202F8"/>
    <w:pPr>
      <w:widowControl w:val="0"/>
      <w:shd w:val="clear" w:color="auto" w:fill="FFFFFF"/>
      <w:spacing w:after="0" w:line="0" w:lineRule="atLeast"/>
    </w:pPr>
    <w:rPr>
      <w:rFonts w:ascii="MS Gothic" w:eastAsia="MS Gothic" w:hAnsi="MS Gothic" w:cs="MS Gothic"/>
      <w:sz w:val="10"/>
      <w:szCs w:val="10"/>
    </w:rPr>
  </w:style>
  <w:style w:type="paragraph" w:customStyle="1" w:styleId="a34">
    <w:name w:val="Колонтитул"/>
    <w:basedOn w:val="Normal"/>
    <w:link w:val="a33"/>
    <w:rsid w:val="00C202F8"/>
    <w:pPr>
      <w:widowControl w:val="0"/>
      <w:shd w:val="clear" w:color="auto" w:fill="FFFFFF"/>
      <w:spacing w:after="0" w:line="317" w:lineRule="exact"/>
    </w:pPr>
    <w:rPr>
      <w:rFonts w:ascii="Times New Roman" w:eastAsia="Times New Roman" w:hAnsi="Times New Roman" w:cs="Times New Roman"/>
      <w:spacing w:val="1"/>
    </w:rPr>
  </w:style>
  <w:style w:type="paragraph" w:customStyle="1" w:styleId="48">
    <w:name w:val="Подпись к картинке (4)"/>
    <w:basedOn w:val="Normal"/>
    <w:link w:val="47"/>
    <w:rsid w:val="00C202F8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55">
    <w:name w:val="Без интервала5"/>
    <w:rsid w:val="00C14139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BlockQuotation">
    <w:name w:val="Block Quotation"/>
    <w:basedOn w:val="Normal"/>
    <w:rsid w:val="00582780"/>
    <w:pPr>
      <w:widowControl w:val="0"/>
      <w:overflowPunct w:val="0"/>
      <w:autoSpaceDE w:val="0"/>
      <w:autoSpaceDN w:val="0"/>
      <w:adjustRightInd w:val="0"/>
      <w:spacing w:after="0" w:line="240" w:lineRule="auto"/>
      <w:ind w:left="567" w:right="-2" w:firstLine="851"/>
      <w:jc w:val="both"/>
      <w:textAlignment w:val="baseline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21">
    <w:name w:val="Основной текст 32"/>
    <w:basedOn w:val="Normal"/>
    <w:rsid w:val="0058278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40">
    <w:name w:val="Основной текст 24"/>
    <w:basedOn w:val="Normal"/>
    <w:rsid w:val="00582780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30">
    <w:name w:val="Основной текст с отступом 33"/>
    <w:basedOn w:val="Normal"/>
    <w:rsid w:val="00582780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32">
    <w:name w:val="Основной текст с отступом 23"/>
    <w:basedOn w:val="Normal"/>
    <w:rsid w:val="00582780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17">
    <w:name w:val="Текст3"/>
    <w:basedOn w:val="Normal"/>
    <w:rsid w:val="00582780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229">
    <w:name w:val="Цитата2"/>
    <w:basedOn w:val="Normal"/>
    <w:rsid w:val="00582780"/>
    <w:pPr>
      <w:spacing w:after="0" w:line="240" w:lineRule="auto"/>
      <w:ind w:left="284" w:right="369" w:firstLine="141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20">
    <w:name w:val="Знак Знак5_2"/>
    <w:basedOn w:val="Normal"/>
    <w:rsid w:val="00582780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251">
    <w:name w:val="Основной текст 25"/>
    <w:basedOn w:val="Normal"/>
    <w:rsid w:val="000C22D7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49">
    <w:name w:val="Текст4"/>
    <w:basedOn w:val="Normal"/>
    <w:rsid w:val="000C22D7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35">
    <w:name w:val="Абзац_пост"/>
    <w:basedOn w:val="Normal"/>
    <w:rsid w:val="00966AC0"/>
    <w:pPr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</w:rPr>
  </w:style>
  <w:style w:type="character" w:styleId="SubtleEmphasis">
    <w:name w:val="Subtle Emphasis"/>
    <w:basedOn w:val="DefaultParagraphFont"/>
    <w:uiPriority w:val="19"/>
    <w:qFormat/>
    <w:rsid w:val="00966AC0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966AC0"/>
    <w:rPr>
      <w:b/>
      <w:bCs/>
      <w:i/>
      <w:iCs/>
      <w:color w:val="4F81BD" w:themeColor="accent1"/>
    </w:rPr>
  </w:style>
  <w:style w:type="paragraph" w:customStyle="1" w:styleId="TimesNewRoman">
    <w:name w:val="Обычный + Times New Roman"/>
    <w:aliases w:val="12 пт,По ширине,Первая строка:  1,27 см,После: ..."/>
    <w:basedOn w:val="Normal"/>
    <w:rsid w:val="00966AC0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Arial" w:hAnsi="Times New Roman" w:cs="Times New Roman"/>
      <w:kern w:val="1"/>
      <w:sz w:val="24"/>
      <w:szCs w:val="24"/>
      <w:lang w:eastAsia="hi-IN" w:bidi="hi-IN"/>
    </w:rPr>
  </w:style>
  <w:style w:type="paragraph" w:customStyle="1" w:styleId="139">
    <w:name w:val="марк список 1"/>
    <w:basedOn w:val="Normal"/>
    <w:rsid w:val="00966AC0"/>
    <w:pPr>
      <w:tabs>
        <w:tab w:val="left" w:pos="360"/>
      </w:tabs>
      <w:suppressAutoHyphens/>
      <w:spacing w:before="120" w:after="120" w:line="240" w:lineRule="auto"/>
      <w:jc w:val="both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42">
    <w:name w:val="нум список 1"/>
    <w:basedOn w:val="139"/>
    <w:rsid w:val="00966AC0"/>
  </w:style>
  <w:style w:type="paragraph" w:customStyle="1" w:styleId="a36">
    <w:name w:val="основной текст документа"/>
    <w:basedOn w:val="Normal"/>
    <w:rsid w:val="00966AC0"/>
    <w:pPr>
      <w:suppressAutoHyphens/>
      <w:spacing w:before="120" w:after="120" w:line="240" w:lineRule="auto"/>
      <w:jc w:val="both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styleId="List">
    <w:name w:val="List"/>
    <w:basedOn w:val="BodyText"/>
    <w:rsid w:val="00966AC0"/>
    <w:pPr>
      <w:suppressAutoHyphens/>
      <w:autoSpaceDE w:val="0"/>
      <w:spacing w:after="0"/>
      <w:jc w:val="both"/>
    </w:pPr>
    <w:rPr>
      <w:rFonts w:cs="Mangal"/>
      <w:sz w:val="28"/>
      <w:szCs w:val="28"/>
      <w:lang w:eastAsia="zh-CN"/>
    </w:rPr>
  </w:style>
  <w:style w:type="paragraph" w:customStyle="1" w:styleId="affff9">
    <w:name w:val="affff9"/>
    <w:basedOn w:val="Normal"/>
    <w:next w:val="BodyText"/>
    <w:rsid w:val="00966AC0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143">
    <w:name w:val="Указатель1"/>
    <w:basedOn w:val="Normal"/>
    <w:rsid w:val="00966AC0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zh-CN"/>
    </w:rPr>
  </w:style>
  <w:style w:type="paragraph" w:customStyle="1" w:styleId="a37">
    <w:name w:val="Заголовок таблицы"/>
    <w:basedOn w:val="a20"/>
    <w:rsid w:val="00966AC0"/>
    <w:pPr>
      <w:jc w:val="center"/>
    </w:pPr>
    <w:rPr>
      <w:rFonts w:ascii="Times New Roman" w:hAnsi="Times New Roman" w:cs="Times New Roman"/>
      <w:b/>
      <w:bCs/>
      <w:color w:val="auto"/>
    </w:rPr>
  </w:style>
  <w:style w:type="paragraph" w:customStyle="1" w:styleId="a38">
    <w:name w:val="Содержимое врезки"/>
    <w:basedOn w:val="BodyText"/>
    <w:rsid w:val="00966AC0"/>
    <w:pPr>
      <w:suppressAutoHyphens/>
      <w:autoSpaceDE w:val="0"/>
      <w:spacing w:after="0"/>
      <w:jc w:val="both"/>
    </w:pPr>
    <w:rPr>
      <w:sz w:val="28"/>
      <w:szCs w:val="28"/>
      <w:lang w:eastAsia="zh-CN"/>
    </w:rPr>
  </w:style>
  <w:style w:type="character" w:customStyle="1" w:styleId="WW8Num1z0">
    <w:name w:val="WW8Num1z0"/>
    <w:rsid w:val="00966AC0"/>
    <w:rPr>
      <w:rFonts w:ascii="Times New Roman" w:eastAsia="Times New Roman" w:hAnsi="Times New Roman" w:cs="Times New Roman" w:hint="default"/>
    </w:rPr>
  </w:style>
  <w:style w:type="character" w:customStyle="1" w:styleId="WW8Num2z0">
    <w:name w:val="WW8Num2z0"/>
    <w:rsid w:val="00966AC0"/>
    <w:rPr>
      <w:rFonts w:ascii="Times New Roman" w:eastAsia="Times New Roman" w:hAnsi="Times New Roman" w:cs="Times New Roman" w:hint="default"/>
      <w:i/>
      <w:iCs w:val="0"/>
    </w:rPr>
  </w:style>
  <w:style w:type="character" w:customStyle="1" w:styleId="144">
    <w:name w:val="Основной шрифт абзаца1"/>
    <w:rsid w:val="00966AC0"/>
  </w:style>
  <w:style w:type="character" w:styleId="CommentReference">
    <w:name w:val="annotation reference"/>
    <w:basedOn w:val="DefaultParagraphFont"/>
    <w:uiPriority w:val="99"/>
    <w:rsid w:val="003862D7"/>
    <w:rPr>
      <w:sz w:val="16"/>
    </w:rPr>
  </w:style>
  <w:style w:type="character" w:customStyle="1" w:styleId="procdesclabel">
    <w:name w:val="procdesclabel"/>
    <w:basedOn w:val="DefaultParagraphFont"/>
    <w:rsid w:val="003862D7"/>
  </w:style>
  <w:style w:type="paragraph" w:customStyle="1" w:styleId="a39">
    <w:name w:val="Прижатый влево"/>
    <w:basedOn w:val="Normal"/>
    <w:next w:val="Normal"/>
    <w:rsid w:val="003862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CommentSubject">
    <w:name w:val="annotation subject"/>
    <w:basedOn w:val="CommentText"/>
    <w:next w:val="CommentText"/>
    <w:link w:val="a40"/>
    <w:uiPriority w:val="99"/>
    <w:rsid w:val="003862D7"/>
    <w:rPr>
      <w:b/>
      <w:bCs/>
    </w:rPr>
  </w:style>
  <w:style w:type="character" w:customStyle="1" w:styleId="a40">
    <w:name w:val="Тема примечания Знак"/>
    <w:basedOn w:val="a8"/>
    <w:link w:val="CommentSubject"/>
    <w:uiPriority w:val="99"/>
    <w:rsid w:val="003862D7"/>
    <w:rPr>
      <w:b/>
      <w:bCs/>
    </w:rPr>
  </w:style>
  <w:style w:type="paragraph" w:customStyle="1" w:styleId="1113">
    <w:name w:val="Заголовок №11"/>
    <w:basedOn w:val="Normal"/>
    <w:link w:val="136"/>
    <w:rsid w:val="003862D7"/>
    <w:pPr>
      <w:widowControl w:val="0"/>
      <w:shd w:val="clear" w:color="auto" w:fill="FFFFFF"/>
      <w:spacing w:after="0" w:line="326" w:lineRule="exact"/>
      <w:ind w:hanging="500"/>
      <w:outlineLvl w:val="0"/>
    </w:pPr>
    <w:rPr>
      <w:rFonts w:ascii="Times New Roman" w:eastAsia="Times New Roman" w:hAnsi="Times New Roman" w:cs="Times New Roman"/>
      <w:spacing w:val="1"/>
    </w:rPr>
  </w:style>
  <w:style w:type="paragraph" w:customStyle="1" w:styleId="106">
    <w:name w:val="Основной текст10"/>
    <w:basedOn w:val="Normal"/>
    <w:rsid w:val="003862D7"/>
    <w:pPr>
      <w:widowControl w:val="0"/>
      <w:shd w:val="clear" w:color="auto" w:fill="FFFFFF"/>
      <w:spacing w:after="0" w:line="312" w:lineRule="exact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318">
    <w:name w:val="Абзац списка3"/>
    <w:basedOn w:val="Normal"/>
    <w:rsid w:val="003862D7"/>
    <w:pPr>
      <w:spacing w:after="0" w:line="240" w:lineRule="auto"/>
      <w:ind w:left="720"/>
    </w:pPr>
    <w:rPr>
      <w:rFonts w:ascii="Times New Roman" w:eastAsia="Courier New" w:hAnsi="Times New Roman" w:cs="Times New Roman"/>
      <w:spacing w:val="8"/>
      <w:kern w:val="144"/>
      <w:sz w:val="20"/>
      <w:szCs w:val="20"/>
    </w:rPr>
  </w:style>
  <w:style w:type="paragraph" w:customStyle="1" w:styleId="319">
    <w:name w:val="Знак Знак Знак3 Знак Знак Знак Знак Знак Знак1"/>
    <w:basedOn w:val="Normal"/>
    <w:uiPriority w:val="99"/>
    <w:rsid w:val="003862D7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3110">
    <w:name w:val="Знак Знак Знак3 Знак Знак Знак Знак Знак Знак Знак Знак Знак Знак Знак1"/>
    <w:basedOn w:val="Normal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10">
    <w:name w:val="Знак Знак131"/>
    <w:basedOn w:val="DefaultParagraphFont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1114">
    <w:name w:val="Знак1 Знак Знак Знак Знак Знак Знак Знак Знак Знак1"/>
    <w:basedOn w:val="Normal"/>
    <w:uiPriority w:val="99"/>
    <w:rsid w:val="003862D7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Heading22">
    <w:name w:val="Heading 22"/>
    <w:uiPriority w:val="99"/>
    <w:rsid w:val="003862D7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11">
    <w:name w:val="Знак Знак41"/>
    <w:basedOn w:val="DefaultParagraphFont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paragraph" w:styleId="TOC1">
    <w:name w:val="toc 1"/>
    <w:basedOn w:val="Normal"/>
    <w:next w:val="Normal"/>
    <w:link w:val="166"/>
    <w:autoRedefine/>
    <w:uiPriority w:val="99"/>
    <w:rsid w:val="003862D7"/>
    <w:pPr>
      <w:tabs>
        <w:tab w:val="right" w:leader="dot" w:pos="10065"/>
      </w:tabs>
      <w:spacing w:after="0" w:line="240" w:lineRule="auto"/>
    </w:pPr>
    <w:rPr>
      <w:rFonts w:ascii="Times New Roman" w:eastAsia="Times New Roman" w:hAnsi="Times New Roman" w:cs="Times New Roman"/>
      <w:bCs/>
      <w:noProof/>
      <w:sz w:val="28"/>
      <w:szCs w:val="28"/>
    </w:rPr>
  </w:style>
  <w:style w:type="paragraph" w:styleId="TOC2">
    <w:name w:val="toc 2"/>
    <w:basedOn w:val="Normal"/>
    <w:next w:val="Normal"/>
    <w:autoRedefine/>
    <w:uiPriority w:val="99"/>
    <w:rsid w:val="003862D7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-TabHead0">
    <w:name w:val="Pro-Tab Head Знак"/>
    <w:basedOn w:val="Normal"/>
    <w:link w:val="Pro-TabHead1"/>
    <w:uiPriority w:val="99"/>
    <w:semiHidden/>
    <w:rsid w:val="003862D7"/>
    <w:pPr>
      <w:spacing w:before="40" w:after="40" w:line="240" w:lineRule="auto"/>
      <w:ind w:firstLine="709"/>
      <w:contextualSpacing/>
    </w:pPr>
    <w:rPr>
      <w:rFonts w:ascii="Tahoma" w:eastAsia="Times New Roman" w:hAnsi="Tahoma" w:cs="Times New Roman"/>
      <w:b/>
      <w:sz w:val="28"/>
      <w:szCs w:val="20"/>
    </w:rPr>
  </w:style>
  <w:style w:type="character" w:customStyle="1" w:styleId="Pro-TabHead1">
    <w:name w:val="Pro-Tab Head Знак Знак"/>
    <w:link w:val="Pro-TabHead0"/>
    <w:uiPriority w:val="99"/>
    <w:semiHidden/>
    <w:locked/>
    <w:rsid w:val="003862D7"/>
    <w:rPr>
      <w:rFonts w:ascii="Tahoma" w:eastAsia="Times New Roman" w:hAnsi="Tahoma" w:cs="Times New Roman"/>
      <w:b/>
      <w:sz w:val="28"/>
      <w:szCs w:val="20"/>
    </w:rPr>
  </w:style>
  <w:style w:type="character" w:customStyle="1" w:styleId="grame">
    <w:name w:val="grame"/>
    <w:basedOn w:val="DefaultParagraphFont"/>
    <w:uiPriority w:val="99"/>
    <w:rsid w:val="003862D7"/>
    <w:rPr>
      <w:rFonts w:cs="Times New Roman"/>
    </w:rPr>
  </w:style>
  <w:style w:type="character" w:customStyle="1" w:styleId="233">
    <w:name w:val="Знак2 Знак Знак"/>
    <w:basedOn w:val="DefaultParagraphFont"/>
    <w:uiPriority w:val="99"/>
    <w:semiHidden/>
    <w:rsid w:val="003862D7"/>
    <w:rPr>
      <w:rFonts w:cs="Times New Roman"/>
      <w:lang w:val="ru-RU" w:eastAsia="ru-RU" w:bidi="ar-SA"/>
    </w:rPr>
  </w:style>
  <w:style w:type="paragraph" w:styleId="ListBullet2">
    <w:name w:val="List Bullet 2"/>
    <w:basedOn w:val="Normal"/>
    <w:autoRedefine/>
    <w:uiPriority w:val="99"/>
    <w:semiHidden/>
    <w:rsid w:val="003862D7"/>
    <w:pPr>
      <w:tabs>
        <w:tab w:val="num" w:pos="644"/>
      </w:tabs>
      <w:spacing w:after="0" w:line="240" w:lineRule="auto"/>
      <w:ind w:left="644" w:hanging="360"/>
    </w:pPr>
    <w:rPr>
      <w:rFonts w:ascii="Times New Roman" w:eastAsia="Times New Roman" w:hAnsi="Times New Roman" w:cs="Times New Roman"/>
      <w:sz w:val="20"/>
      <w:szCs w:val="24"/>
    </w:rPr>
  </w:style>
  <w:style w:type="paragraph" w:customStyle="1" w:styleId="a41">
    <w:name w:val="Знак Знак Знак Знак Знак Знак Знак Знак Знак Знак"/>
    <w:basedOn w:val="Normal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1115">
    <w:name w:val="Основной текст + 11"/>
    <w:aliases w:val="5 pt,Полужирный"/>
    <w:basedOn w:val="a16"/>
    <w:uiPriority w:val="99"/>
    <w:rsid w:val="003862D7"/>
    <w:rPr>
      <w:rFonts w:ascii="Arial Black" w:hAnsi="Arial Black" w:cs="Times New Roman"/>
      <w:b/>
      <w:bCs/>
      <w:sz w:val="23"/>
      <w:szCs w:val="23"/>
      <w:lang w:val="ru-RU" w:eastAsia="ru-RU"/>
    </w:rPr>
  </w:style>
  <w:style w:type="character" w:customStyle="1" w:styleId="1211">
    <w:name w:val="Основной текст + 12"/>
    <w:aliases w:val="5 pt2,Полужирный2"/>
    <w:basedOn w:val="a16"/>
    <w:uiPriority w:val="99"/>
    <w:rsid w:val="003862D7"/>
    <w:rPr>
      <w:rFonts w:ascii="Arial Black" w:hAnsi="Arial Black" w:cs="Times New Roman"/>
      <w:b/>
      <w:bCs/>
      <w:sz w:val="25"/>
      <w:szCs w:val="25"/>
      <w:lang w:val="ru-RU" w:eastAsia="ru-RU"/>
    </w:rPr>
  </w:style>
  <w:style w:type="character" w:customStyle="1" w:styleId="Verdana">
    <w:name w:val="Основной текст + Verdana"/>
    <w:aliases w:val="5 pt1,Курсив,Основной текст + 9,Интервал 0 pt3"/>
    <w:basedOn w:val="a16"/>
    <w:uiPriority w:val="99"/>
    <w:rsid w:val="003862D7"/>
    <w:rPr>
      <w:rFonts w:ascii="Verdana" w:hAnsi="Verdana" w:cs="Verdana"/>
      <w:b/>
      <w:i/>
      <w:iCs/>
      <w:noProof/>
      <w:sz w:val="10"/>
      <w:szCs w:val="10"/>
      <w:lang w:val="ru-RU" w:eastAsia="ru-RU"/>
    </w:rPr>
  </w:style>
  <w:style w:type="paragraph" w:customStyle="1" w:styleId="145">
    <w:name w:val="Знак Знак Знак Знак Знак Знак Знак Знак Знак Знак1"/>
    <w:basedOn w:val="Normal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235">
    <w:name w:val="Знак Знак2"/>
    <w:uiPriority w:val="99"/>
    <w:rsid w:val="003862D7"/>
    <w:rPr>
      <w:sz w:val="24"/>
      <w:lang w:val="ru-RU" w:eastAsia="ru-RU"/>
    </w:rPr>
  </w:style>
  <w:style w:type="character" w:customStyle="1" w:styleId="HTML1">
    <w:name w:val="Стандартный HTML Знак1"/>
    <w:basedOn w:val="DefaultParagraphFont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146">
    <w:name w:val="Текст примечания Знак1"/>
    <w:basedOn w:val="DefaultParagraphFont"/>
    <w:uiPriority w:val="99"/>
    <w:locked/>
    <w:rsid w:val="003862D7"/>
    <w:rPr>
      <w:rFonts w:cs="Times New Roman"/>
      <w:lang w:val="ru-RU" w:eastAsia="ru-RU" w:bidi="ar-SA"/>
    </w:rPr>
  </w:style>
  <w:style w:type="character" w:customStyle="1" w:styleId="147">
    <w:name w:val="Нижний колонтитул Знак1"/>
    <w:basedOn w:val="DefaultParagraphFont"/>
    <w:uiPriority w:val="99"/>
    <w:locked/>
    <w:rsid w:val="003862D7"/>
    <w:rPr>
      <w:rFonts w:ascii="Calibri" w:eastAsia="Times New Roman" w:hAnsi="Calibri" w:cs="Times New Roman"/>
      <w:sz w:val="24"/>
      <w:szCs w:val="24"/>
      <w:lang w:val="ru-RU" w:eastAsia="ru-RU" w:bidi="ar-SA"/>
    </w:rPr>
  </w:style>
  <w:style w:type="character" w:customStyle="1" w:styleId="148">
    <w:name w:val="Название Знак1"/>
    <w:basedOn w:val="DefaultParagraphFont"/>
    <w:uiPriority w:val="99"/>
    <w:locked/>
    <w:rsid w:val="003862D7"/>
    <w:rPr>
      <w:rFonts w:ascii="Calibri" w:eastAsia="Times New Roman" w:hAnsi="Calibri" w:cs="Times New Roman"/>
      <w:b/>
      <w:sz w:val="24"/>
      <w:lang w:val="ru-RU" w:eastAsia="ru-RU" w:bidi="ar-SA"/>
    </w:rPr>
  </w:style>
  <w:style w:type="character" w:customStyle="1" w:styleId="2110">
    <w:name w:val="Основной текст 2 Знак1"/>
    <w:basedOn w:val="DefaultParagraphFont"/>
    <w:uiPriority w:val="99"/>
    <w:locked/>
    <w:rsid w:val="003862D7"/>
    <w:rPr>
      <w:rFonts w:ascii="Calibri" w:eastAsia="Times New Roman" w:hAnsi="Calibri" w:cs="Times New Roman"/>
      <w:lang w:val="ru-RU" w:eastAsia="ru-RU" w:bidi="ar-SA"/>
    </w:rPr>
  </w:style>
  <w:style w:type="character" w:customStyle="1" w:styleId="3111">
    <w:name w:val="Основной текст 3 Знак1"/>
    <w:basedOn w:val="DefaultParagraphFont"/>
    <w:uiPriority w:val="99"/>
    <w:locked/>
    <w:rsid w:val="003862D7"/>
    <w:rPr>
      <w:rFonts w:ascii="Calibri" w:eastAsia="Times New Roman" w:hAnsi="Calibri" w:cs="Times New Roman"/>
      <w:sz w:val="16"/>
      <w:szCs w:val="16"/>
      <w:lang w:val="ru-RU" w:eastAsia="ru-RU" w:bidi="ar-SA"/>
    </w:rPr>
  </w:style>
  <w:style w:type="character" w:customStyle="1" w:styleId="2111">
    <w:name w:val="Основной текст с отступом 2 Знак1"/>
    <w:basedOn w:val="DefaultParagraphFont"/>
    <w:uiPriority w:val="99"/>
    <w:locked/>
    <w:rsid w:val="003862D7"/>
    <w:rPr>
      <w:rFonts w:ascii="Calibri" w:eastAsia="Times New Roman" w:hAnsi="Calibri" w:cs="Times New Roman"/>
      <w:sz w:val="28"/>
      <w:lang w:val="ru-RU" w:eastAsia="ru-RU" w:bidi="ar-SA"/>
    </w:rPr>
  </w:style>
  <w:style w:type="character" w:customStyle="1" w:styleId="3112">
    <w:name w:val="Основной текст с отступом 3 Знак1"/>
    <w:basedOn w:val="DefaultParagraphFont"/>
    <w:uiPriority w:val="99"/>
    <w:locked/>
    <w:rsid w:val="003862D7"/>
    <w:rPr>
      <w:rFonts w:ascii="Calibri" w:eastAsia="Times New Roman" w:hAnsi="Calibri" w:cs="Times New Roman"/>
      <w:sz w:val="16"/>
      <w:szCs w:val="16"/>
      <w:lang w:val="ru-RU" w:eastAsia="ru-RU" w:bidi="ar-SA"/>
    </w:rPr>
  </w:style>
  <w:style w:type="character" w:customStyle="1" w:styleId="149">
    <w:name w:val="Текст Знак1"/>
    <w:aliases w:val="Текст Знак Знак Знак Знак Знак Знак Знак Знак Знак Знак Знак1"/>
    <w:basedOn w:val="DefaultParagraphFont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152">
    <w:name w:val="Текст выноски Знак1"/>
    <w:basedOn w:val="DefaultParagraphFont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paragraph" w:styleId="EndnoteText">
    <w:name w:val="endnote text"/>
    <w:basedOn w:val="Normal"/>
    <w:link w:val="a42"/>
    <w:uiPriority w:val="99"/>
    <w:rsid w:val="003862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2">
    <w:name w:val="Текст концевой сноски Знак"/>
    <w:basedOn w:val="DefaultParagraphFont"/>
    <w:link w:val="EndnoteText"/>
    <w:uiPriority w:val="99"/>
    <w:rsid w:val="003862D7"/>
    <w:rPr>
      <w:rFonts w:ascii="Times New Roman" w:eastAsia="Times New Roman" w:hAnsi="Times New Roman" w:cs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rsid w:val="003862D7"/>
    <w:rPr>
      <w:vertAlign w:val="superscript"/>
    </w:rPr>
  </w:style>
  <w:style w:type="character" w:customStyle="1" w:styleId="161">
    <w:name w:val="Знак Знак161"/>
    <w:basedOn w:val="DefaultParagraphFont"/>
    <w:uiPriority w:val="99"/>
    <w:rsid w:val="003862D7"/>
    <w:rPr>
      <w:rFonts w:cs="Times New Roman"/>
      <w:lang w:val="ru-RU" w:eastAsia="ru-RU" w:bidi="ar-SA"/>
    </w:rPr>
  </w:style>
  <w:style w:type="character" w:customStyle="1" w:styleId="252">
    <w:name w:val="Знак Знак25"/>
    <w:uiPriority w:val="99"/>
    <w:rsid w:val="003862D7"/>
    <w:rPr>
      <w:b/>
      <w:sz w:val="28"/>
    </w:rPr>
  </w:style>
  <w:style w:type="character" w:customStyle="1" w:styleId="2112">
    <w:name w:val="Знак Знак211"/>
    <w:basedOn w:val="DefaultParagraphFont"/>
    <w:uiPriority w:val="99"/>
    <w:rsid w:val="003862D7"/>
    <w:rPr>
      <w:rFonts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2310">
    <w:name w:val="Знак Знак231"/>
    <w:basedOn w:val="DefaultParagraphFont"/>
    <w:uiPriority w:val="99"/>
    <w:locked/>
    <w:rsid w:val="003862D7"/>
    <w:rPr>
      <w:rFonts w:ascii="Arial" w:eastAsia="Times New Roma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10">
    <w:name w:val="Знак Знак221"/>
    <w:basedOn w:val="DefaultParagraphFont"/>
    <w:uiPriority w:val="99"/>
    <w:locked/>
    <w:rsid w:val="003862D7"/>
    <w:rPr>
      <w:rFonts w:ascii="Arial" w:eastAsia="Times New Roman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10">
    <w:name w:val="Знак Знак201"/>
    <w:basedOn w:val="DefaultParagraphFont"/>
    <w:uiPriority w:val="99"/>
    <w:locked/>
    <w:rsid w:val="003862D7"/>
    <w:rPr>
      <w:rFonts w:eastAsia="Times New Roman" w:cs="Times New Roman"/>
      <w:b/>
      <w:bCs/>
      <w:sz w:val="22"/>
      <w:szCs w:val="22"/>
      <w:lang w:val="ru-RU" w:eastAsia="ru-RU" w:bidi="ar-SA"/>
    </w:rPr>
  </w:style>
  <w:style w:type="character" w:customStyle="1" w:styleId="191">
    <w:name w:val="Знак Знак191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81">
    <w:name w:val="Знак Знак181"/>
    <w:basedOn w:val="DefaultParagraphFont"/>
    <w:uiPriority w:val="99"/>
    <w:locked/>
    <w:rsid w:val="003862D7"/>
    <w:rPr>
      <w:rFonts w:eastAsia="Times New Roman" w:cs="Times New Roman"/>
      <w:i/>
      <w:iCs/>
      <w:sz w:val="24"/>
      <w:szCs w:val="24"/>
      <w:lang w:val="ru-RU" w:eastAsia="ru-RU" w:bidi="ar-SA"/>
    </w:rPr>
  </w:style>
  <w:style w:type="character" w:customStyle="1" w:styleId="1420">
    <w:name w:val="Знак Знак142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220">
    <w:name w:val="Знак Знак122"/>
    <w:basedOn w:val="DefaultParagraphFont"/>
    <w:uiPriority w:val="99"/>
    <w:locked/>
    <w:rsid w:val="003862D7"/>
    <w:rPr>
      <w:rFonts w:eastAsia="Times New Roman" w:cs="Times New Roman"/>
      <w:sz w:val="28"/>
      <w:lang w:val="ru-RU" w:eastAsia="ru-RU" w:bidi="ar-SA"/>
    </w:rPr>
  </w:style>
  <w:style w:type="character" w:customStyle="1" w:styleId="1116">
    <w:name w:val="Знак Знак111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010">
    <w:name w:val="Знак Знак101"/>
    <w:basedOn w:val="DefaultParagraphFont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171">
    <w:name w:val="Знак Знак171"/>
    <w:basedOn w:val="DefaultParagraphFont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10">
    <w:name w:val="Знак Знак151"/>
    <w:basedOn w:val="DefaultParagraphFont"/>
    <w:uiPriority w:val="99"/>
    <w:locked/>
    <w:rsid w:val="003862D7"/>
    <w:rPr>
      <w:rFonts w:cs="Times New Roman"/>
      <w:sz w:val="28"/>
      <w:lang w:val="ru-RU" w:eastAsia="ru-RU" w:bidi="ar-SA"/>
    </w:rPr>
  </w:style>
  <w:style w:type="character" w:customStyle="1" w:styleId="910">
    <w:name w:val="Знак Знак91"/>
    <w:basedOn w:val="DefaultParagraphFont"/>
    <w:uiPriority w:val="99"/>
    <w:locked/>
    <w:rsid w:val="003862D7"/>
    <w:rPr>
      <w:rFonts w:eastAsia="Times New Roman" w:cs="Times New Roman"/>
      <w:lang w:val="ru-RU" w:eastAsia="ru-RU" w:bidi="ar-SA"/>
    </w:rPr>
  </w:style>
  <w:style w:type="character" w:customStyle="1" w:styleId="810">
    <w:name w:val="Знак Знак81"/>
    <w:basedOn w:val="DefaultParagraphFont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710">
    <w:name w:val="Знак Знак71"/>
    <w:basedOn w:val="DefaultParagraphFont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610">
    <w:name w:val="Знак Знак61"/>
    <w:basedOn w:val="DefaultParagraphFont"/>
    <w:uiPriority w:val="99"/>
    <w:locked/>
    <w:rsid w:val="003862D7"/>
    <w:rPr>
      <w:rFonts w:eastAsia="Times New Roman" w:cs="Times New Roman"/>
      <w:b/>
      <w:sz w:val="24"/>
      <w:lang w:val="ru-RU" w:eastAsia="ru-RU" w:bidi="ar-SA"/>
    </w:rPr>
  </w:style>
  <w:style w:type="character" w:customStyle="1" w:styleId="1212">
    <w:name w:val="Знак1 Знак Знак2"/>
    <w:basedOn w:val="DefaultParagraphFont"/>
    <w:uiPriority w:val="99"/>
    <w:rsid w:val="003862D7"/>
    <w:rPr>
      <w:rFonts w:cs="Times New Roman"/>
      <w:sz w:val="24"/>
      <w:szCs w:val="24"/>
    </w:rPr>
  </w:style>
  <w:style w:type="character" w:customStyle="1" w:styleId="236">
    <w:name w:val="Знак Знак Знак2"/>
    <w:basedOn w:val="DefaultParagraphFont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character" w:customStyle="1" w:styleId="241">
    <w:name w:val="Знак Знак24"/>
    <w:basedOn w:val="DefaultParagraphFont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510">
    <w:name w:val="Знак Знак51"/>
    <w:basedOn w:val="DefaultParagraphFont"/>
    <w:uiPriority w:val="99"/>
    <w:locked/>
    <w:rsid w:val="003862D7"/>
    <w:rPr>
      <w:rFonts w:ascii="Arial" w:hAnsi="Arial" w:cs="Arial"/>
      <w:b/>
      <w:bCs/>
      <w:kern w:val="32"/>
      <w:sz w:val="32"/>
      <w:szCs w:val="32"/>
    </w:rPr>
  </w:style>
  <w:style w:type="character" w:customStyle="1" w:styleId="1101">
    <w:name w:val="Знак Знак110"/>
    <w:basedOn w:val="DefaultParagraphFont"/>
    <w:uiPriority w:val="99"/>
    <w:locked/>
    <w:rsid w:val="003862D7"/>
    <w:rPr>
      <w:rFonts w:ascii="Arial" w:hAnsi="Arial" w:cs="Arial"/>
      <w:b/>
      <w:bCs/>
      <w:sz w:val="24"/>
      <w:szCs w:val="24"/>
    </w:rPr>
  </w:style>
  <w:style w:type="character" w:customStyle="1" w:styleId="3113">
    <w:name w:val="Знак Знак31"/>
    <w:basedOn w:val="DefaultParagraphFont"/>
    <w:uiPriority w:val="99"/>
    <w:locked/>
    <w:rsid w:val="003862D7"/>
    <w:rPr>
      <w:rFonts w:ascii="Arial" w:hAnsi="Arial" w:cs="Arial"/>
      <w:b/>
      <w:bCs/>
      <w:i/>
      <w:iCs/>
      <w:sz w:val="28"/>
      <w:szCs w:val="28"/>
    </w:rPr>
  </w:style>
  <w:style w:type="paragraph" w:customStyle="1" w:styleId="2113">
    <w:name w:val="Знак21"/>
    <w:basedOn w:val="Normal"/>
    <w:uiPriority w:val="99"/>
    <w:rsid w:val="003862D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114">
    <w:name w:val="Знак2 Знак Знак1"/>
    <w:basedOn w:val="DefaultParagraphFont"/>
    <w:uiPriority w:val="99"/>
    <w:semiHidden/>
    <w:rsid w:val="003862D7"/>
    <w:rPr>
      <w:rFonts w:cs="Times New Roman"/>
      <w:lang w:val="ru-RU" w:eastAsia="ru-RU" w:bidi="ar-SA"/>
    </w:rPr>
  </w:style>
  <w:style w:type="character" w:customStyle="1" w:styleId="162">
    <w:name w:val="Знак Знак162"/>
    <w:basedOn w:val="DefaultParagraphFont"/>
    <w:uiPriority w:val="99"/>
    <w:rsid w:val="003862D7"/>
    <w:rPr>
      <w:rFonts w:cs="Times New Roman"/>
      <w:lang w:val="ru-RU" w:eastAsia="ru-RU" w:bidi="ar-SA"/>
    </w:rPr>
  </w:style>
  <w:style w:type="character" w:customStyle="1" w:styleId="271">
    <w:name w:val="Знак Знак27"/>
    <w:uiPriority w:val="99"/>
    <w:rsid w:val="003862D7"/>
    <w:rPr>
      <w:b/>
      <w:sz w:val="28"/>
    </w:rPr>
  </w:style>
  <w:style w:type="character" w:customStyle="1" w:styleId="2120">
    <w:name w:val="Знак Знак212"/>
    <w:basedOn w:val="DefaultParagraphFont"/>
    <w:uiPriority w:val="99"/>
    <w:rsid w:val="003862D7"/>
    <w:rPr>
      <w:rFonts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2320">
    <w:name w:val="Знак Знак232"/>
    <w:basedOn w:val="DefaultParagraphFont"/>
    <w:uiPriority w:val="99"/>
    <w:locked/>
    <w:rsid w:val="003862D7"/>
    <w:rPr>
      <w:rFonts w:ascii="Arial" w:eastAsia="Times New Roma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20">
    <w:name w:val="Знак Знак222"/>
    <w:basedOn w:val="DefaultParagraphFont"/>
    <w:uiPriority w:val="99"/>
    <w:locked/>
    <w:rsid w:val="003862D7"/>
    <w:rPr>
      <w:rFonts w:ascii="Arial" w:eastAsia="Times New Roman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2">
    <w:name w:val="Знак Знак202"/>
    <w:basedOn w:val="DefaultParagraphFont"/>
    <w:uiPriority w:val="99"/>
    <w:locked/>
    <w:rsid w:val="003862D7"/>
    <w:rPr>
      <w:rFonts w:eastAsia="Times New Roman" w:cs="Times New Roman"/>
      <w:b/>
      <w:bCs/>
      <w:sz w:val="22"/>
      <w:szCs w:val="22"/>
      <w:lang w:val="ru-RU" w:eastAsia="ru-RU" w:bidi="ar-SA"/>
    </w:rPr>
  </w:style>
  <w:style w:type="character" w:customStyle="1" w:styleId="192">
    <w:name w:val="Знак Знак192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82">
    <w:name w:val="Знак Знак182"/>
    <w:basedOn w:val="DefaultParagraphFont"/>
    <w:uiPriority w:val="99"/>
    <w:locked/>
    <w:rsid w:val="003862D7"/>
    <w:rPr>
      <w:rFonts w:eastAsia="Times New Roman" w:cs="Times New Roman"/>
      <w:i/>
      <w:iCs/>
      <w:sz w:val="24"/>
      <w:szCs w:val="24"/>
      <w:lang w:val="ru-RU" w:eastAsia="ru-RU" w:bidi="ar-SA"/>
    </w:rPr>
  </w:style>
  <w:style w:type="character" w:customStyle="1" w:styleId="1430">
    <w:name w:val="Знак Знак143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230">
    <w:name w:val="Знак Знак123"/>
    <w:basedOn w:val="DefaultParagraphFont"/>
    <w:uiPriority w:val="99"/>
    <w:locked/>
    <w:rsid w:val="003862D7"/>
    <w:rPr>
      <w:rFonts w:eastAsia="Times New Roman" w:cs="Times New Roman"/>
      <w:sz w:val="28"/>
      <w:lang w:val="ru-RU" w:eastAsia="ru-RU" w:bidi="ar-SA"/>
    </w:rPr>
  </w:style>
  <w:style w:type="character" w:customStyle="1" w:styleId="1130">
    <w:name w:val="Знак Знак113"/>
    <w:basedOn w:val="DefaultParagraphFont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020">
    <w:name w:val="Знак Знак102"/>
    <w:basedOn w:val="DefaultParagraphFont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172">
    <w:name w:val="Знак Знак172"/>
    <w:basedOn w:val="DefaultParagraphFont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20">
    <w:name w:val="Знак Знак152"/>
    <w:basedOn w:val="DefaultParagraphFont"/>
    <w:uiPriority w:val="99"/>
    <w:locked/>
    <w:rsid w:val="003862D7"/>
    <w:rPr>
      <w:rFonts w:cs="Times New Roman"/>
      <w:sz w:val="28"/>
      <w:lang w:val="ru-RU" w:eastAsia="ru-RU" w:bidi="ar-SA"/>
    </w:rPr>
  </w:style>
  <w:style w:type="character" w:customStyle="1" w:styleId="920">
    <w:name w:val="Знак Знак92"/>
    <w:basedOn w:val="DefaultParagraphFont"/>
    <w:uiPriority w:val="99"/>
    <w:locked/>
    <w:rsid w:val="003862D7"/>
    <w:rPr>
      <w:rFonts w:eastAsia="Times New Roman" w:cs="Times New Roman"/>
      <w:lang w:val="ru-RU" w:eastAsia="ru-RU" w:bidi="ar-SA"/>
    </w:rPr>
  </w:style>
  <w:style w:type="character" w:customStyle="1" w:styleId="820">
    <w:name w:val="Знак Знак82"/>
    <w:basedOn w:val="DefaultParagraphFont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720">
    <w:name w:val="Знак Знак72"/>
    <w:basedOn w:val="DefaultParagraphFont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620">
    <w:name w:val="Знак Знак62"/>
    <w:basedOn w:val="DefaultParagraphFont"/>
    <w:uiPriority w:val="99"/>
    <w:locked/>
    <w:rsid w:val="003862D7"/>
    <w:rPr>
      <w:rFonts w:eastAsia="Times New Roman" w:cs="Times New Roman"/>
      <w:b/>
      <w:sz w:val="24"/>
      <w:lang w:val="ru-RU" w:eastAsia="ru-RU" w:bidi="ar-SA"/>
    </w:rPr>
  </w:style>
  <w:style w:type="character" w:customStyle="1" w:styleId="1311">
    <w:name w:val="Знак1 Знак Знак3"/>
    <w:basedOn w:val="DefaultParagraphFont"/>
    <w:uiPriority w:val="99"/>
    <w:rsid w:val="003862D7"/>
    <w:rPr>
      <w:rFonts w:cs="Times New Roman"/>
      <w:sz w:val="24"/>
      <w:szCs w:val="24"/>
    </w:rPr>
  </w:style>
  <w:style w:type="paragraph" w:customStyle="1" w:styleId="322">
    <w:name w:val="Знак Знак Знак3 Знак Знак Знак Знак Знак Знак2"/>
    <w:basedOn w:val="Normal"/>
    <w:uiPriority w:val="99"/>
    <w:rsid w:val="003862D7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323">
    <w:name w:val="Знак Знак Знак3"/>
    <w:basedOn w:val="DefaultParagraphFont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324">
    <w:name w:val="Знак Знак Знак3 Знак Знак Знак Знак Знак Знак Знак Знак Знак Знак Знак2"/>
    <w:basedOn w:val="Normal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260">
    <w:name w:val="Знак Знак26"/>
    <w:basedOn w:val="DefaultParagraphFont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1320">
    <w:name w:val="Знак Знак132"/>
    <w:basedOn w:val="DefaultParagraphFont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237">
    <w:name w:val="Знак Знак Знак Знак2"/>
    <w:basedOn w:val="Normal"/>
    <w:uiPriority w:val="99"/>
    <w:rsid w:val="003862D7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213">
    <w:name w:val="Знак1 Знак Знак Знак Знак Знак Знак Знак Знак Знак2"/>
    <w:basedOn w:val="Normal"/>
    <w:uiPriority w:val="99"/>
    <w:rsid w:val="003862D7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20">
    <w:name w:val="Знак Знак42"/>
    <w:basedOn w:val="DefaultParagraphFont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521">
    <w:name w:val="Знак Знак52"/>
    <w:basedOn w:val="DefaultParagraphFont"/>
    <w:uiPriority w:val="99"/>
    <w:locked/>
    <w:rsid w:val="003862D7"/>
    <w:rPr>
      <w:rFonts w:ascii="Arial" w:hAnsi="Arial" w:cs="Arial"/>
      <w:b/>
      <w:bCs/>
      <w:kern w:val="32"/>
      <w:sz w:val="32"/>
      <w:szCs w:val="32"/>
    </w:rPr>
  </w:style>
  <w:style w:type="character" w:customStyle="1" w:styleId="1120">
    <w:name w:val="Знак Знак112"/>
    <w:basedOn w:val="DefaultParagraphFont"/>
    <w:uiPriority w:val="99"/>
    <w:locked/>
    <w:rsid w:val="003862D7"/>
    <w:rPr>
      <w:rFonts w:ascii="Arial" w:hAnsi="Arial" w:cs="Arial"/>
      <w:b/>
      <w:bCs/>
      <w:sz w:val="24"/>
      <w:szCs w:val="24"/>
    </w:rPr>
  </w:style>
  <w:style w:type="character" w:customStyle="1" w:styleId="325">
    <w:name w:val="Знак Знак32"/>
    <w:basedOn w:val="DefaultParagraphFont"/>
    <w:uiPriority w:val="99"/>
    <w:locked/>
    <w:rsid w:val="003862D7"/>
    <w:rPr>
      <w:rFonts w:ascii="Arial" w:hAnsi="Arial" w:cs="Arial"/>
      <w:b/>
      <w:bCs/>
      <w:i/>
      <w:iCs/>
      <w:sz w:val="28"/>
      <w:szCs w:val="28"/>
    </w:rPr>
  </w:style>
  <w:style w:type="paragraph" w:customStyle="1" w:styleId="2211">
    <w:name w:val="Знак22"/>
    <w:basedOn w:val="Normal"/>
    <w:uiPriority w:val="99"/>
    <w:rsid w:val="003862D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212">
    <w:name w:val="Знак2 Знак Знак2"/>
    <w:basedOn w:val="DefaultParagraphFont"/>
    <w:uiPriority w:val="99"/>
    <w:semiHidden/>
    <w:rsid w:val="003862D7"/>
    <w:rPr>
      <w:rFonts w:cs="Times New Roman"/>
      <w:lang w:val="ru-RU" w:eastAsia="ru-RU" w:bidi="ar-SA"/>
    </w:rPr>
  </w:style>
  <w:style w:type="paragraph" w:customStyle="1" w:styleId="238">
    <w:name w:val="Знак Знак Знак Знак Знак Знак Знак Знак Знак Знак2"/>
    <w:basedOn w:val="Normal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ListParagraph1">
    <w:name w:val="List Paragraph1"/>
    <w:basedOn w:val="Normal"/>
    <w:uiPriority w:val="99"/>
    <w:rsid w:val="003862D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23">
    <w:name w:val="Heading 23"/>
    <w:uiPriority w:val="99"/>
    <w:rsid w:val="003862D7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WW8Num1z1">
    <w:name w:val="WW8Num1z1"/>
    <w:rsid w:val="003862D7"/>
  </w:style>
  <w:style w:type="character" w:customStyle="1" w:styleId="WW8Num1z2">
    <w:name w:val="WW8Num1z2"/>
    <w:rsid w:val="003862D7"/>
  </w:style>
  <w:style w:type="character" w:customStyle="1" w:styleId="WW8Num1z3">
    <w:name w:val="WW8Num1z3"/>
    <w:rsid w:val="003862D7"/>
  </w:style>
  <w:style w:type="character" w:customStyle="1" w:styleId="WW8Num1z4">
    <w:name w:val="WW8Num1z4"/>
    <w:rsid w:val="003862D7"/>
  </w:style>
  <w:style w:type="character" w:customStyle="1" w:styleId="WW8Num1z5">
    <w:name w:val="WW8Num1z5"/>
    <w:rsid w:val="003862D7"/>
  </w:style>
  <w:style w:type="character" w:customStyle="1" w:styleId="WW8Num1z6">
    <w:name w:val="WW8Num1z6"/>
    <w:rsid w:val="003862D7"/>
  </w:style>
  <w:style w:type="character" w:customStyle="1" w:styleId="WW8Num1z7">
    <w:name w:val="WW8Num1z7"/>
    <w:rsid w:val="003862D7"/>
  </w:style>
  <w:style w:type="character" w:customStyle="1" w:styleId="WW8Num1z8">
    <w:name w:val="WW8Num1z8"/>
    <w:rsid w:val="003862D7"/>
  </w:style>
  <w:style w:type="character" w:customStyle="1" w:styleId="WW8Num2z1">
    <w:name w:val="WW8Num2z1"/>
    <w:rsid w:val="003862D7"/>
    <w:rPr>
      <w:rFonts w:ascii="Courier New" w:hAnsi="Courier New" w:cs="Courier New"/>
    </w:rPr>
  </w:style>
  <w:style w:type="character" w:customStyle="1" w:styleId="WW8Num2z2">
    <w:name w:val="WW8Num2z2"/>
    <w:rsid w:val="003862D7"/>
    <w:rPr>
      <w:rFonts w:ascii="Wingdings" w:hAnsi="Wingdings" w:cs="Wingdings"/>
    </w:rPr>
  </w:style>
  <w:style w:type="character" w:customStyle="1" w:styleId="WW8Num3z0">
    <w:name w:val="WW8Num3z0"/>
    <w:rsid w:val="003862D7"/>
    <w:rPr>
      <w:rFonts w:ascii="Symbol" w:hAnsi="Symbol" w:cs="Symbol"/>
      <w:color w:val="000000"/>
      <w:sz w:val="28"/>
      <w:szCs w:val="28"/>
    </w:rPr>
  </w:style>
  <w:style w:type="character" w:customStyle="1" w:styleId="WW8Num3z1">
    <w:name w:val="WW8Num3z1"/>
    <w:rsid w:val="003862D7"/>
    <w:rPr>
      <w:rFonts w:ascii="Courier New" w:hAnsi="Courier New" w:cs="Courier New"/>
    </w:rPr>
  </w:style>
  <w:style w:type="character" w:customStyle="1" w:styleId="WW8Num3z2">
    <w:name w:val="WW8Num3z2"/>
    <w:rsid w:val="003862D7"/>
    <w:rPr>
      <w:rFonts w:ascii="Wingdings" w:hAnsi="Wingdings" w:cs="Wingdings"/>
    </w:rPr>
  </w:style>
  <w:style w:type="character" w:customStyle="1" w:styleId="WW8Num4z0">
    <w:name w:val="WW8Num4z0"/>
    <w:rsid w:val="003862D7"/>
    <w:rPr>
      <w:rFonts w:ascii="Symbol" w:hAnsi="Symbol" w:cs="Symbol"/>
    </w:rPr>
  </w:style>
  <w:style w:type="character" w:customStyle="1" w:styleId="WW8Num4z1">
    <w:name w:val="WW8Num4z1"/>
    <w:rsid w:val="003862D7"/>
    <w:rPr>
      <w:rFonts w:ascii="Courier New" w:hAnsi="Courier New" w:cs="Courier New"/>
    </w:rPr>
  </w:style>
  <w:style w:type="character" w:customStyle="1" w:styleId="WW8Num4z2">
    <w:name w:val="WW8Num4z2"/>
    <w:rsid w:val="003862D7"/>
    <w:rPr>
      <w:rFonts w:ascii="Wingdings" w:hAnsi="Wingdings" w:cs="Wingdings"/>
    </w:rPr>
  </w:style>
  <w:style w:type="character" w:customStyle="1" w:styleId="WW8Num5z0">
    <w:name w:val="WW8Num5z0"/>
    <w:rsid w:val="003862D7"/>
  </w:style>
  <w:style w:type="character" w:customStyle="1" w:styleId="WW8Num5z1">
    <w:name w:val="WW8Num5z1"/>
    <w:rsid w:val="003862D7"/>
  </w:style>
  <w:style w:type="character" w:customStyle="1" w:styleId="WW8Num5z2">
    <w:name w:val="WW8Num5z2"/>
    <w:rsid w:val="003862D7"/>
  </w:style>
  <w:style w:type="character" w:customStyle="1" w:styleId="WW8Num5z3">
    <w:name w:val="WW8Num5z3"/>
    <w:rsid w:val="003862D7"/>
  </w:style>
  <w:style w:type="character" w:customStyle="1" w:styleId="WW8Num5z4">
    <w:name w:val="WW8Num5z4"/>
    <w:rsid w:val="003862D7"/>
  </w:style>
  <w:style w:type="character" w:customStyle="1" w:styleId="WW8Num5z5">
    <w:name w:val="WW8Num5z5"/>
    <w:rsid w:val="003862D7"/>
  </w:style>
  <w:style w:type="character" w:customStyle="1" w:styleId="WW8Num5z6">
    <w:name w:val="WW8Num5z6"/>
    <w:rsid w:val="003862D7"/>
  </w:style>
  <w:style w:type="character" w:customStyle="1" w:styleId="WW8Num5z7">
    <w:name w:val="WW8Num5z7"/>
    <w:rsid w:val="003862D7"/>
  </w:style>
  <w:style w:type="character" w:customStyle="1" w:styleId="WW8Num5z8">
    <w:name w:val="WW8Num5z8"/>
    <w:rsid w:val="003862D7"/>
  </w:style>
  <w:style w:type="character" w:customStyle="1" w:styleId="WW8Num6z0">
    <w:name w:val="WW8Num6z0"/>
    <w:rsid w:val="003862D7"/>
    <w:rPr>
      <w:rFonts w:hint="default"/>
    </w:rPr>
  </w:style>
  <w:style w:type="character" w:customStyle="1" w:styleId="WW8Num6z1">
    <w:name w:val="WW8Num6z1"/>
    <w:rsid w:val="003862D7"/>
  </w:style>
  <w:style w:type="character" w:customStyle="1" w:styleId="WW8Num6z2">
    <w:name w:val="WW8Num6z2"/>
    <w:rsid w:val="003862D7"/>
  </w:style>
  <w:style w:type="character" w:customStyle="1" w:styleId="WW8Num6z3">
    <w:name w:val="WW8Num6z3"/>
    <w:rsid w:val="003862D7"/>
  </w:style>
  <w:style w:type="character" w:customStyle="1" w:styleId="WW8Num6z4">
    <w:name w:val="WW8Num6z4"/>
    <w:rsid w:val="003862D7"/>
  </w:style>
  <w:style w:type="character" w:customStyle="1" w:styleId="WW8Num6z5">
    <w:name w:val="WW8Num6z5"/>
    <w:rsid w:val="003862D7"/>
  </w:style>
  <w:style w:type="character" w:customStyle="1" w:styleId="WW8Num6z6">
    <w:name w:val="WW8Num6z6"/>
    <w:rsid w:val="003862D7"/>
  </w:style>
  <w:style w:type="character" w:customStyle="1" w:styleId="WW8Num6z7">
    <w:name w:val="WW8Num6z7"/>
    <w:rsid w:val="003862D7"/>
  </w:style>
  <w:style w:type="character" w:customStyle="1" w:styleId="WW8Num6z8">
    <w:name w:val="WW8Num6z8"/>
    <w:rsid w:val="003862D7"/>
  </w:style>
  <w:style w:type="character" w:customStyle="1" w:styleId="239">
    <w:name w:val="Основной шрифт абзаца2"/>
    <w:rsid w:val="003862D7"/>
  </w:style>
  <w:style w:type="character" w:customStyle="1" w:styleId="ListLabel2">
    <w:name w:val="ListLabel 2"/>
    <w:rsid w:val="003862D7"/>
    <w:rPr>
      <w:rFonts w:cs="Courier New"/>
    </w:rPr>
  </w:style>
  <w:style w:type="paragraph" w:customStyle="1" w:styleId="a43">
    <w:name w:val="Заголовок"/>
    <w:basedOn w:val="Normal"/>
    <w:next w:val="BodyText"/>
    <w:rsid w:val="003862D7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customStyle="1" w:styleId="326">
    <w:name w:val="Название3"/>
    <w:basedOn w:val="Normal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327">
    <w:name w:val="Указатель3"/>
    <w:basedOn w:val="Normal"/>
    <w:rsid w:val="003862D7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242">
    <w:name w:val="Название2"/>
    <w:basedOn w:val="Normal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243">
    <w:name w:val="Указатель2"/>
    <w:basedOn w:val="Normal"/>
    <w:rsid w:val="003862D7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153">
    <w:name w:val="Название1"/>
    <w:basedOn w:val="Normal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54">
    <w:name w:val="Обычный (веб)1"/>
    <w:basedOn w:val="Normal"/>
    <w:rsid w:val="003862D7"/>
    <w:pPr>
      <w:widowControl w:val="0"/>
      <w:suppressAutoHyphens/>
      <w:overflowPunct w:val="0"/>
      <w:spacing w:before="100" w:after="10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155">
    <w:name w:val="Обычный1"/>
    <w:rsid w:val="003862D7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printj">
    <w:name w:val="printj"/>
    <w:basedOn w:val="Normal"/>
    <w:rsid w:val="00DA19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Exact">
    <w:name w:val="Подпись к картинке (2) Exact"/>
    <w:basedOn w:val="DefaultParagraphFont"/>
    <w:rsid w:val="00A75C2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Exact">
    <w:name w:val="Подпись к картинке Exact"/>
    <w:basedOn w:val="DefaultParagraphFont"/>
    <w:rsid w:val="00A75C23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character" w:customStyle="1" w:styleId="MSGothic10pt">
    <w:name w:val="Колонтитул + MS Gothic;10 pt;Не полужирный"/>
    <w:basedOn w:val="a33"/>
    <w:rsid w:val="00A75C23"/>
    <w:rPr>
      <w:rFonts w:ascii="MS Gothic" w:eastAsia="MS Gothic" w:hAnsi="MS Gothic" w:cs="MS Gothic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75pt">
    <w:name w:val="Основной текст + 7;5 pt"/>
    <w:basedOn w:val="a16"/>
    <w:rsid w:val="00A75C23"/>
    <w:rPr>
      <w:rFonts w:ascii="Times New Roman" w:eastAsia="Times New Roman" w:hAnsi="Times New Roman" w:cs="Times New Roman"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125pt">
    <w:name w:val="Основной текст + 12;5 pt;Полужирный"/>
    <w:basedOn w:val="a16"/>
    <w:rsid w:val="00A75C23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fontstyle19">
    <w:name w:val="fontstyle19"/>
    <w:basedOn w:val="DefaultParagraphFont"/>
    <w:rsid w:val="00A75C23"/>
  </w:style>
  <w:style w:type="character" w:customStyle="1" w:styleId="FontStyle14">
    <w:name w:val="Font Style14"/>
    <w:rsid w:val="00A75C23"/>
    <w:rPr>
      <w:rFonts w:ascii="Times New Roman" w:hAnsi="Times New Roman" w:cs="Times New Roman" w:hint="default"/>
      <w:sz w:val="26"/>
      <w:szCs w:val="26"/>
    </w:rPr>
  </w:style>
  <w:style w:type="character" w:customStyle="1" w:styleId="1117">
    <w:name w:val="Знак1 Знак Знак_1"/>
    <w:basedOn w:val="DefaultParagraphFont"/>
    <w:rsid w:val="00042864"/>
    <w:rPr>
      <w:sz w:val="24"/>
      <w:szCs w:val="24"/>
    </w:rPr>
  </w:style>
  <w:style w:type="paragraph" w:customStyle="1" w:styleId="3114">
    <w:name w:val="Знак Знак Знак3 Знак Знак Знак Знак Знак Знак_1"/>
    <w:basedOn w:val="Normal"/>
    <w:rsid w:val="00042864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156">
    <w:name w:val="Знак Знак Знак_1"/>
    <w:basedOn w:val="DefaultParagraphFont"/>
    <w:rsid w:val="00042864"/>
    <w:rPr>
      <w:b/>
      <w:bCs/>
      <w:sz w:val="28"/>
      <w:szCs w:val="28"/>
      <w:lang w:val="ru-RU" w:eastAsia="ru-RU" w:bidi="ar-SA"/>
    </w:rPr>
  </w:style>
  <w:style w:type="paragraph" w:customStyle="1" w:styleId="3115">
    <w:name w:val="Знак Знак Знак3 Знак Знак Знак Знак Знак Знак Знак Знак Знак Знак Знак_1"/>
    <w:basedOn w:val="Normal"/>
    <w:rsid w:val="00042864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12">
    <w:name w:val="Знак Знак13_1"/>
    <w:basedOn w:val="DefaultParagraphFont"/>
    <w:rsid w:val="00042864"/>
    <w:rPr>
      <w:b/>
      <w:bCs/>
      <w:sz w:val="28"/>
      <w:szCs w:val="28"/>
      <w:lang w:val="ru-RU" w:eastAsia="ru-RU" w:bidi="ar-SA"/>
    </w:rPr>
  </w:style>
  <w:style w:type="paragraph" w:customStyle="1" w:styleId="157">
    <w:name w:val="Знак Знак Знак Знак_1"/>
    <w:basedOn w:val="Normal"/>
    <w:rsid w:val="0004286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118">
    <w:name w:val="Знак1 Знак Знак Знак Знак Знак Знак Знак Знак Знак_1"/>
    <w:basedOn w:val="Normal"/>
    <w:rsid w:val="0004286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12">
    <w:name w:val="Знак Знак4_1"/>
    <w:basedOn w:val="DefaultParagraphFont"/>
    <w:rsid w:val="00042864"/>
    <w:rPr>
      <w:sz w:val="24"/>
      <w:szCs w:val="24"/>
      <w:lang w:val="ru-RU" w:eastAsia="ru-RU" w:bidi="ar-SA"/>
    </w:rPr>
  </w:style>
  <w:style w:type="character" w:customStyle="1" w:styleId="530">
    <w:name w:val="Знак Знак5_3"/>
    <w:basedOn w:val="DefaultParagraphFont"/>
    <w:locked/>
    <w:rsid w:val="00042864"/>
    <w:rPr>
      <w:rFonts w:ascii="Arial" w:hAnsi="Arial" w:cs="Arial"/>
      <w:b/>
      <w:bCs/>
      <w:kern w:val="32"/>
      <w:sz w:val="32"/>
      <w:szCs w:val="32"/>
    </w:rPr>
  </w:style>
  <w:style w:type="character" w:customStyle="1" w:styleId="107">
    <w:name w:val="Знак Знак1_0"/>
    <w:basedOn w:val="DefaultParagraphFont"/>
    <w:locked/>
    <w:rsid w:val="00042864"/>
    <w:rPr>
      <w:rFonts w:ascii="Arial" w:hAnsi="Arial" w:cs="Arial"/>
      <w:b/>
      <w:bCs/>
      <w:sz w:val="24"/>
      <w:szCs w:val="24"/>
    </w:rPr>
  </w:style>
  <w:style w:type="character" w:customStyle="1" w:styleId="3116">
    <w:name w:val="Знак Знак3_1"/>
    <w:basedOn w:val="DefaultParagraphFont"/>
    <w:locked/>
    <w:rsid w:val="00042864"/>
    <w:rPr>
      <w:rFonts w:ascii="Arial" w:hAnsi="Arial" w:cs="Arial"/>
      <w:b/>
      <w:bCs/>
      <w:i/>
      <w:iCs/>
      <w:sz w:val="28"/>
      <w:szCs w:val="28"/>
    </w:rPr>
  </w:style>
  <w:style w:type="character" w:customStyle="1" w:styleId="1610">
    <w:name w:val="Знак Знак16_1"/>
    <w:rsid w:val="00042864"/>
    <w:rPr>
      <w:lang w:val="ru-RU" w:eastAsia="ru-RU" w:bidi="ar-SA"/>
    </w:rPr>
  </w:style>
  <w:style w:type="character" w:customStyle="1" w:styleId="2311">
    <w:name w:val="Знак Знак23_1"/>
    <w:locked/>
    <w:rsid w:val="00042864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13">
    <w:name w:val="Знак Знак22_1"/>
    <w:locked/>
    <w:rsid w:val="00042864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11">
    <w:name w:val="Знак Знак20_1"/>
    <w:locked/>
    <w:rsid w:val="00042864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10">
    <w:name w:val="Знак Знак19_1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810">
    <w:name w:val="Знак Знак18_1"/>
    <w:locked/>
    <w:rsid w:val="00042864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10">
    <w:name w:val="Знак Знак14_1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214">
    <w:name w:val="Знак Знак12_1"/>
    <w:locked/>
    <w:rsid w:val="00042864"/>
    <w:rPr>
      <w:rFonts w:eastAsia="Calibri"/>
      <w:sz w:val="28"/>
      <w:lang w:val="ru-RU" w:eastAsia="ru-RU" w:bidi="ar-SA"/>
    </w:rPr>
  </w:style>
  <w:style w:type="character" w:customStyle="1" w:styleId="1119">
    <w:name w:val="Знак Знак11_1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011">
    <w:name w:val="Знак Знак10_1"/>
    <w:locked/>
    <w:rsid w:val="00042864"/>
    <w:rPr>
      <w:rFonts w:eastAsia="Calibri"/>
      <w:sz w:val="16"/>
      <w:szCs w:val="16"/>
      <w:lang w:val="ru-RU" w:eastAsia="ru-RU" w:bidi="ar-SA"/>
    </w:rPr>
  </w:style>
  <w:style w:type="character" w:customStyle="1" w:styleId="1710">
    <w:name w:val="Знак Знак17_1"/>
    <w:semiHidden/>
    <w:locked/>
    <w:rsid w:val="00042864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11">
    <w:name w:val="Знак Знак15_1"/>
    <w:locked/>
    <w:rsid w:val="00042864"/>
    <w:rPr>
      <w:sz w:val="28"/>
      <w:lang w:val="ru-RU" w:eastAsia="ru-RU" w:bidi="ar-SA"/>
    </w:rPr>
  </w:style>
  <w:style w:type="character" w:customStyle="1" w:styleId="911">
    <w:name w:val="Знак Знак9_1"/>
    <w:locked/>
    <w:rsid w:val="00042864"/>
    <w:rPr>
      <w:rFonts w:eastAsia="Calibri"/>
      <w:lang w:val="ru-RU" w:eastAsia="ru-RU" w:bidi="ar-SA"/>
    </w:rPr>
  </w:style>
  <w:style w:type="character" w:customStyle="1" w:styleId="811">
    <w:name w:val="Знак Знак8_1"/>
    <w:locked/>
    <w:rsid w:val="00042864"/>
    <w:rPr>
      <w:rFonts w:ascii="Courier New" w:eastAsia="Calibri" w:hAnsi="Courier New" w:cs="Courier New"/>
      <w:lang w:val="ru-RU" w:eastAsia="ru-RU" w:bidi="ar-SA"/>
    </w:rPr>
  </w:style>
  <w:style w:type="character" w:customStyle="1" w:styleId="711">
    <w:name w:val="Знак Знак7_1"/>
    <w:locked/>
    <w:rsid w:val="00042864"/>
    <w:rPr>
      <w:rFonts w:eastAsia="Calibri"/>
      <w:sz w:val="16"/>
      <w:szCs w:val="16"/>
      <w:lang w:val="ru-RU" w:eastAsia="ru-RU" w:bidi="ar-SA"/>
    </w:rPr>
  </w:style>
  <w:style w:type="character" w:customStyle="1" w:styleId="611">
    <w:name w:val="Знак Знак6_1"/>
    <w:locked/>
    <w:rsid w:val="00042864"/>
    <w:rPr>
      <w:rFonts w:eastAsia="Calibri"/>
      <w:b/>
      <w:sz w:val="24"/>
      <w:lang w:val="ru-RU" w:eastAsia="ru-RU" w:bidi="ar-SA"/>
    </w:rPr>
  </w:style>
  <w:style w:type="character" w:customStyle="1" w:styleId="328">
    <w:name w:val="Заголовок №3_"/>
    <w:basedOn w:val="DefaultParagraphFont"/>
    <w:link w:val="329"/>
    <w:locked/>
    <w:rsid w:val="00042864"/>
    <w:rPr>
      <w:b/>
      <w:bCs/>
      <w:spacing w:val="5"/>
      <w:sz w:val="25"/>
      <w:szCs w:val="25"/>
      <w:shd w:val="clear" w:color="auto" w:fill="FFFFFF"/>
    </w:rPr>
  </w:style>
  <w:style w:type="paragraph" w:customStyle="1" w:styleId="329">
    <w:name w:val="Заголовок №3"/>
    <w:basedOn w:val="Normal"/>
    <w:link w:val="328"/>
    <w:rsid w:val="00042864"/>
    <w:pPr>
      <w:widowControl w:val="0"/>
      <w:shd w:val="clear" w:color="auto" w:fill="FFFFFF"/>
      <w:spacing w:before="120" w:after="480" w:line="240" w:lineRule="atLeast"/>
      <w:jc w:val="center"/>
      <w:outlineLvl w:val="2"/>
    </w:pPr>
    <w:rPr>
      <w:b/>
      <w:bCs/>
      <w:spacing w:val="5"/>
      <w:sz w:val="25"/>
      <w:szCs w:val="25"/>
    </w:rPr>
  </w:style>
  <w:style w:type="character" w:customStyle="1" w:styleId="10pt">
    <w:name w:val="Основной текст + 10 pt"/>
    <w:uiPriority w:val="99"/>
    <w:rsid w:val="00042864"/>
    <w:rPr>
      <w:rFonts w:ascii="Times New Roman" w:hAnsi="Times New Roman" w:cs="Times New Roman"/>
      <w:spacing w:val="3"/>
      <w:sz w:val="20"/>
      <w:szCs w:val="20"/>
      <w:u w:val="none"/>
    </w:rPr>
  </w:style>
  <w:style w:type="paragraph" w:customStyle="1" w:styleId="Bottom">
    <w:name w:val="Bottom"/>
    <w:basedOn w:val="Footer"/>
    <w:rsid w:val="00D22421"/>
    <w:pPr>
      <w:pBdr>
        <w:top w:val="single" w:sz="4" w:space="6" w:color="808080"/>
      </w:pBdr>
      <w:tabs>
        <w:tab w:val="clear" w:pos="4677"/>
        <w:tab w:val="clear" w:pos="9355"/>
      </w:tabs>
      <w:ind w:right="-18"/>
      <w:jc w:val="right"/>
    </w:pPr>
    <w:rPr>
      <w:rFonts w:ascii="Verdana" w:hAnsi="Verdana" w:cs="Verdana"/>
      <w:color w:val="C41C16"/>
      <w:sz w:val="16"/>
      <w:szCs w:val="16"/>
    </w:rPr>
  </w:style>
  <w:style w:type="paragraph" w:customStyle="1" w:styleId="NPAText">
    <w:name w:val="NPA Text"/>
    <w:basedOn w:val="Pro-List10"/>
    <w:rsid w:val="00D22421"/>
    <w:pPr>
      <w:tabs>
        <w:tab w:val="clear" w:pos="540"/>
        <w:tab w:val="left" w:pos="1134"/>
      </w:tabs>
      <w:ind w:left="1134" w:hanging="567"/>
    </w:pPr>
    <w:rPr>
      <w:rFonts w:ascii="Georgia" w:eastAsia="Times New Roman" w:hAnsi="Georgia" w:cs="Georgia"/>
      <w:sz w:val="20"/>
      <w:szCs w:val="20"/>
    </w:rPr>
  </w:style>
  <w:style w:type="paragraph" w:customStyle="1" w:styleId="NPA-Comment">
    <w:name w:val="NPA-Comment"/>
    <w:basedOn w:val="Pro-Gramma"/>
    <w:rsid w:val="00D22421"/>
    <w:pPr>
      <w:pBdr>
        <w:top w:val="single" w:sz="4" w:space="1" w:color="808080"/>
        <w:bottom w:val="single" w:sz="4" w:space="1" w:color="808080"/>
      </w:pBdr>
      <w:spacing w:before="60" w:after="60"/>
      <w:ind w:left="482"/>
    </w:pPr>
    <w:rPr>
      <w:rFonts w:cs="Georgia"/>
      <w:szCs w:val="20"/>
    </w:rPr>
  </w:style>
  <w:style w:type="paragraph" w:customStyle="1" w:styleId="Pro-List2">
    <w:name w:val="Pro-List #2"/>
    <w:basedOn w:val="Pro-List10"/>
    <w:rsid w:val="00D22421"/>
    <w:pPr>
      <w:tabs>
        <w:tab w:val="clear" w:pos="540"/>
        <w:tab w:val="left" w:pos="2040"/>
      </w:tabs>
      <w:ind w:left="2040" w:hanging="480"/>
    </w:pPr>
    <w:rPr>
      <w:rFonts w:ascii="Georgia" w:eastAsia="Times New Roman" w:hAnsi="Georgia" w:cs="Georgia"/>
      <w:sz w:val="20"/>
      <w:szCs w:val="20"/>
    </w:rPr>
  </w:style>
  <w:style w:type="paragraph" w:customStyle="1" w:styleId="Pro-List3">
    <w:name w:val="Pro-List #3"/>
    <w:basedOn w:val="Pro-List2"/>
    <w:rsid w:val="00D22421"/>
    <w:pPr>
      <w:tabs>
        <w:tab w:val="left" w:pos="2640"/>
      </w:tabs>
      <w:ind w:left="2640" w:hanging="600"/>
    </w:pPr>
    <w:rPr>
      <w:lang w:val="en-US"/>
    </w:rPr>
  </w:style>
  <w:style w:type="paragraph" w:customStyle="1" w:styleId="Pro-List-1">
    <w:name w:val="Pro-List -1"/>
    <w:basedOn w:val="Pro-List10"/>
    <w:rsid w:val="00D22421"/>
    <w:pPr>
      <w:numPr>
        <w:ilvl w:val="2"/>
        <w:numId w:val="7"/>
      </w:numPr>
      <w:tabs>
        <w:tab w:val="clear" w:pos="540"/>
      </w:tabs>
    </w:pPr>
    <w:rPr>
      <w:rFonts w:ascii="Georgia" w:eastAsia="Times New Roman" w:hAnsi="Georgia" w:cs="Georgia"/>
      <w:sz w:val="20"/>
      <w:szCs w:val="20"/>
    </w:rPr>
  </w:style>
  <w:style w:type="character" w:customStyle="1" w:styleId="Pro-Marka">
    <w:name w:val="Pro-Marka"/>
    <w:rsid w:val="00D22421"/>
    <w:rPr>
      <w:b/>
      <w:bCs/>
      <w:color w:val="C41C16"/>
    </w:rPr>
  </w:style>
  <w:style w:type="character" w:customStyle="1" w:styleId="Pro-">
    <w:name w:val="Pro-Ссылка"/>
    <w:rsid w:val="00D22421"/>
    <w:rPr>
      <w:i/>
      <w:iCs/>
      <w:color w:val="808080"/>
      <w:u w:val="none"/>
    </w:rPr>
  </w:style>
  <w:style w:type="character" w:customStyle="1" w:styleId="TextNPA">
    <w:name w:val="Text NPA"/>
    <w:rsid w:val="00D22421"/>
    <w:rPr>
      <w:rFonts w:ascii="Courier New" w:hAnsi="Courier New" w:cs="Courier New"/>
    </w:rPr>
  </w:style>
  <w:style w:type="paragraph" w:customStyle="1" w:styleId="413">
    <w:name w:val="Абзац списка4"/>
    <w:basedOn w:val="Normal"/>
    <w:rsid w:val="00D22421"/>
    <w:pPr>
      <w:spacing w:after="0" w:line="240" w:lineRule="auto"/>
      <w:ind w:left="720" w:right="-284" w:hanging="709"/>
      <w:jc w:val="both"/>
    </w:pPr>
    <w:rPr>
      <w:rFonts w:ascii="Calibri" w:eastAsia="Times New Roman" w:hAnsi="Calibri" w:cs="Calibri"/>
      <w:lang w:eastAsia="en-US"/>
    </w:rPr>
  </w:style>
  <w:style w:type="paragraph" w:customStyle="1" w:styleId="64">
    <w:name w:val="Без интервала6"/>
    <w:rsid w:val="00D22421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a44">
    <w:name w:val="Знак Знак Знак Знак Знак Знак Знак Знак Знак Знак Знак Знак Знак Знак Знак Знак"/>
    <w:basedOn w:val="Normal"/>
    <w:rsid w:val="00D2242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a45">
    <w:name w:val="Знак Знак Знак Знак Знак Знак Знак Знак Знак Знак Знак Знак Знак Знак Знак Знак Знак Знак Знак Знак Знак Знак Знак Знак Знак"/>
    <w:basedOn w:val="Normal"/>
    <w:rsid w:val="00D2242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ConsPlusNormal1">
    <w:name w:val="ConsPlusNormal Знак"/>
    <w:link w:val="ConsPlusNormal"/>
    <w:locked/>
    <w:rsid w:val="00FA2E6D"/>
    <w:rPr>
      <w:rFonts w:ascii="Arial" w:eastAsia="Times New Roman" w:hAnsi="Arial" w:cs="Arial"/>
      <w:sz w:val="20"/>
      <w:szCs w:val="20"/>
    </w:rPr>
  </w:style>
  <w:style w:type="paragraph" w:styleId="TOC3">
    <w:name w:val="toc 3"/>
    <w:basedOn w:val="Normal"/>
    <w:next w:val="Normal"/>
    <w:autoRedefine/>
    <w:uiPriority w:val="39"/>
    <w:rsid w:val="00FA2E6D"/>
    <w:pPr>
      <w:tabs>
        <w:tab w:val="left" w:pos="1680"/>
        <w:tab w:val="right" w:leader="dot" w:pos="9639"/>
      </w:tabs>
      <w:spacing w:after="0" w:line="360" w:lineRule="auto"/>
      <w:ind w:left="709"/>
    </w:pPr>
    <w:rPr>
      <w:rFonts w:ascii="Times New Roman" w:eastAsia="Times New Roman" w:hAnsi="Times New Roman" w:cs="Times New Roman"/>
      <w:iCs/>
      <w:sz w:val="28"/>
      <w:szCs w:val="20"/>
    </w:rPr>
  </w:style>
  <w:style w:type="paragraph" w:styleId="TOC4">
    <w:name w:val="toc 4"/>
    <w:basedOn w:val="Normal"/>
    <w:next w:val="Normal"/>
    <w:autoRedefine/>
    <w:rsid w:val="00FA2E6D"/>
    <w:pPr>
      <w:tabs>
        <w:tab w:val="left" w:pos="5103"/>
      </w:tabs>
      <w:spacing w:after="0" w:line="360" w:lineRule="auto"/>
      <w:ind w:left="84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TOC5">
    <w:name w:val="toc 5"/>
    <w:basedOn w:val="Normal"/>
    <w:next w:val="Normal"/>
    <w:autoRedefine/>
    <w:rsid w:val="00FA2E6D"/>
    <w:pPr>
      <w:tabs>
        <w:tab w:val="left" w:pos="5103"/>
      </w:tabs>
      <w:spacing w:after="0" w:line="360" w:lineRule="auto"/>
      <w:ind w:left="112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TOC6">
    <w:name w:val="toc 6"/>
    <w:basedOn w:val="Normal"/>
    <w:next w:val="Normal"/>
    <w:autoRedefine/>
    <w:rsid w:val="00FA2E6D"/>
    <w:pPr>
      <w:tabs>
        <w:tab w:val="left" w:pos="5103"/>
      </w:tabs>
      <w:spacing w:after="0" w:line="360" w:lineRule="auto"/>
      <w:ind w:left="140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TOC7">
    <w:name w:val="toc 7"/>
    <w:basedOn w:val="Normal"/>
    <w:next w:val="Normal"/>
    <w:autoRedefine/>
    <w:rsid w:val="00FA2E6D"/>
    <w:pPr>
      <w:tabs>
        <w:tab w:val="left" w:pos="5103"/>
      </w:tabs>
      <w:spacing w:after="0" w:line="360" w:lineRule="auto"/>
      <w:ind w:left="168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TOC8">
    <w:name w:val="toc 8"/>
    <w:basedOn w:val="Normal"/>
    <w:next w:val="Normal"/>
    <w:autoRedefine/>
    <w:rsid w:val="00FA2E6D"/>
    <w:pPr>
      <w:tabs>
        <w:tab w:val="left" w:pos="5103"/>
      </w:tabs>
      <w:spacing w:after="0" w:line="360" w:lineRule="auto"/>
      <w:ind w:left="1960" w:firstLine="709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1215">
    <w:name w:val="Обычный 12 пт"/>
    <w:uiPriority w:val="33"/>
    <w:qFormat/>
    <w:rsid w:val="00FA2E6D"/>
    <w:rPr>
      <w:sz w:val="24"/>
    </w:rPr>
  </w:style>
  <w:style w:type="paragraph" w:customStyle="1" w:styleId="a46">
    <w:name w:val="Название должности"/>
    <w:aliases w:val="12 пт.,по левому краю"/>
    <w:basedOn w:val="Normal"/>
    <w:uiPriority w:val="49"/>
    <w:qFormat/>
    <w:rsid w:val="00FA2E6D"/>
    <w:pPr>
      <w:tabs>
        <w:tab w:val="left" w:pos="5103"/>
      </w:tabs>
      <w:spacing w:after="0" w:line="240" w:lineRule="auto"/>
      <w:ind w:left="114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47">
    <w:name w:val="Изображение"/>
    <w:basedOn w:val="Normal"/>
    <w:next w:val="Normal"/>
    <w:uiPriority w:val="39"/>
    <w:qFormat/>
    <w:rsid w:val="00FA2E6D"/>
    <w:pPr>
      <w:keepNext/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48">
    <w:name w:val="Название объекта Знак"/>
    <w:aliases w:val="Название рисунка Знак,Название таблицы Знак1,Название рис. Знак"/>
    <w:link w:val="Caption"/>
    <w:uiPriority w:val="35"/>
    <w:locked/>
    <w:rsid w:val="00FA2E6D"/>
    <w:rPr>
      <w:rFonts w:ascii="Arial" w:eastAsia="Times New Roman" w:hAnsi="Arial" w:cs="Times New Roman"/>
      <w:b/>
      <w:color w:val="000080"/>
      <w:szCs w:val="20"/>
    </w:rPr>
  </w:style>
  <w:style w:type="paragraph" w:customStyle="1" w:styleId="a49">
    <w:name w:val="Текст в таблице"/>
    <w:aliases w:val="14 пт,по левому краю без отступа"/>
    <w:basedOn w:val="Normal"/>
    <w:uiPriority w:val="37"/>
    <w:qFormat/>
    <w:rsid w:val="00FA2E6D"/>
    <w:pPr>
      <w:tabs>
        <w:tab w:val="left" w:pos="5103"/>
      </w:tabs>
      <w:spacing w:after="0" w:line="36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OCHeading">
    <w:name w:val="TOC Heading"/>
    <w:basedOn w:val="Heading1"/>
    <w:next w:val="Normal"/>
    <w:uiPriority w:val="39"/>
    <w:qFormat/>
    <w:rsid w:val="00FA2E6D"/>
    <w:pPr>
      <w:keepLines/>
      <w:tabs>
        <w:tab w:val="left" w:pos="992"/>
      </w:tabs>
      <w:spacing w:before="480" w:after="0" w:line="276" w:lineRule="auto"/>
      <w:jc w:val="both"/>
      <w:outlineLvl w:val="9"/>
    </w:pPr>
    <w:rPr>
      <w:rFonts w:ascii="Cambria" w:hAnsi="Cambria" w:cs="Times New Roman"/>
      <w:b w:val="0"/>
      <w:caps/>
      <w:color w:val="365F91"/>
      <w:kern w:val="0"/>
      <w:sz w:val="36"/>
      <w:szCs w:val="20"/>
      <w:lang w:eastAsia="en-US"/>
    </w:rPr>
  </w:style>
  <w:style w:type="character" w:customStyle="1" w:styleId="ListParagraphChar">
    <w:name w:val="List Paragraph Char"/>
    <w:link w:val="103"/>
    <w:locked/>
    <w:rsid w:val="00FA2E6D"/>
    <w:rPr>
      <w:rFonts w:ascii="Arial" w:eastAsia="Calibri" w:hAnsi="Arial" w:cs="Arial"/>
      <w:sz w:val="18"/>
      <w:szCs w:val="18"/>
      <w:lang w:eastAsia="ar-SA"/>
    </w:rPr>
  </w:style>
  <w:style w:type="paragraph" w:customStyle="1" w:styleId="a50">
    <w:name w:val="Безотрывный"/>
    <w:basedOn w:val="Normal"/>
    <w:next w:val="Normal"/>
    <w:rsid w:val="00FA2E6D"/>
    <w:pPr>
      <w:keepNext/>
      <w:tabs>
        <w:tab w:val="left" w:pos="5103"/>
      </w:tabs>
      <w:spacing w:after="60" w:line="360" w:lineRule="auto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51">
    <w:name w:val="Название таблицы Знак"/>
    <w:aliases w:val="Название рис. Знак Знак"/>
    <w:locked/>
    <w:rsid w:val="00FA2E6D"/>
    <w:rPr>
      <w:sz w:val="28"/>
      <w:szCs w:val="28"/>
      <w:lang w:val="ru-RU" w:eastAsia="ru-RU" w:bidi="ar-SA"/>
    </w:rPr>
  </w:style>
  <w:style w:type="paragraph" w:styleId="Revision">
    <w:name w:val="Revision"/>
    <w:hidden/>
    <w:uiPriority w:val="99"/>
    <w:semiHidden/>
    <w:rsid w:val="00FA2E6D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59">
    <w:name w:val="Заголовок 1 без нумерации"/>
    <w:basedOn w:val="Heading1"/>
    <w:next w:val="Normal"/>
    <w:qFormat/>
    <w:rsid w:val="00FA2E6D"/>
    <w:pPr>
      <w:keepLines/>
      <w:pageBreakBefore/>
      <w:tabs>
        <w:tab w:val="left" w:pos="992"/>
      </w:tabs>
      <w:spacing w:before="480" w:after="480" w:line="360" w:lineRule="auto"/>
      <w:jc w:val="center"/>
    </w:pPr>
    <w:rPr>
      <w:rFonts w:ascii="Times New Roman" w:hAnsi="Times New Roman" w:cs="Times New Roman"/>
      <w:b w:val="0"/>
      <w:caps/>
      <w:sz w:val="28"/>
      <w:szCs w:val="20"/>
    </w:rPr>
  </w:style>
  <w:style w:type="paragraph" w:customStyle="1" w:styleId="a52">
    <w:name w:val="Название таблиц"/>
    <w:basedOn w:val="Normal"/>
    <w:next w:val="Normal"/>
    <w:link w:val="a53"/>
    <w:uiPriority w:val="39"/>
    <w:qFormat/>
    <w:rsid w:val="00FA2E6D"/>
    <w:pPr>
      <w:tabs>
        <w:tab w:val="left" w:pos="5103"/>
      </w:tabs>
      <w:spacing w:after="0" w:line="36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3">
    <w:name w:val="Название таблиц Знак"/>
    <w:basedOn w:val="DefaultParagraphFont"/>
    <w:link w:val="a52"/>
    <w:uiPriority w:val="39"/>
    <w:rsid w:val="00FA2E6D"/>
    <w:rPr>
      <w:rFonts w:ascii="Times New Roman" w:eastAsia="Times New Roman" w:hAnsi="Times New Roman" w:cs="Times New Roman"/>
      <w:sz w:val="28"/>
      <w:szCs w:val="28"/>
    </w:rPr>
  </w:style>
  <w:style w:type="character" w:styleId="PlaceholderText">
    <w:name w:val="Placeholder Text"/>
    <w:uiPriority w:val="99"/>
    <w:semiHidden/>
    <w:rsid w:val="00FA2E6D"/>
    <w:rPr>
      <w:color w:val="808080"/>
    </w:rPr>
  </w:style>
  <w:style w:type="paragraph" w:customStyle="1" w:styleId="a54">
    <w:name w:val="Пояснительный текст к рисунку"/>
    <w:basedOn w:val="Normal"/>
    <w:next w:val="Caption"/>
    <w:autoRedefine/>
    <w:uiPriority w:val="43"/>
    <w:qFormat/>
    <w:rsid w:val="00FA2E6D"/>
    <w:pPr>
      <w:tabs>
        <w:tab w:val="left" w:pos="5103"/>
      </w:tabs>
      <w:spacing w:after="0" w:line="360" w:lineRule="auto"/>
      <w:ind w:firstLine="709"/>
      <w:jc w:val="center"/>
    </w:pPr>
    <w:rPr>
      <w:rFonts w:ascii="Times New Roman" w:eastAsia="Times New Roman" w:hAnsi="Times New Roman" w:cs="Times New Roman"/>
      <w:sz w:val="24"/>
      <w:szCs w:val="28"/>
    </w:rPr>
  </w:style>
  <w:style w:type="paragraph" w:customStyle="1" w:styleId="a55">
    <w:name w:val="По правому краю"/>
    <w:basedOn w:val="Normal"/>
    <w:next w:val="Normal"/>
    <w:uiPriority w:val="54"/>
    <w:qFormat/>
    <w:rsid w:val="00FA2E6D"/>
    <w:pPr>
      <w:tabs>
        <w:tab w:val="left" w:pos="5103"/>
      </w:tabs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56">
    <w:name w:val="По центру"/>
    <w:basedOn w:val="Normal"/>
    <w:uiPriority w:val="49"/>
    <w:qFormat/>
    <w:rsid w:val="00FA2E6D"/>
    <w:pPr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57">
    <w:name w:val="Ошибка"/>
    <w:basedOn w:val="Normal"/>
    <w:next w:val="Normal"/>
    <w:uiPriority w:val="59"/>
    <w:qFormat/>
    <w:rsid w:val="00FA2E6D"/>
    <w:pPr>
      <w:tabs>
        <w:tab w:val="left" w:pos="5103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FF0000"/>
      <w:sz w:val="28"/>
      <w:szCs w:val="28"/>
    </w:rPr>
  </w:style>
  <w:style w:type="paragraph" w:customStyle="1" w:styleId="a58">
    <w:name w:val="Тема работы"/>
    <w:basedOn w:val="Normal"/>
    <w:next w:val="Normal"/>
    <w:uiPriority w:val="57"/>
    <w:qFormat/>
    <w:rsid w:val="00FA2E6D"/>
    <w:pPr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caps/>
      <w:sz w:val="28"/>
      <w:szCs w:val="28"/>
    </w:rPr>
  </w:style>
  <w:style w:type="paragraph" w:customStyle="1" w:styleId="2115">
    <w:name w:val="Основной текст (2)1"/>
    <w:basedOn w:val="Normal"/>
    <w:link w:val="219"/>
    <w:rsid w:val="00FA2E6D"/>
    <w:pPr>
      <w:widowControl w:val="0"/>
      <w:shd w:val="clear" w:color="auto" w:fill="FFFFFF"/>
      <w:spacing w:before="180" w:after="0" w:line="322" w:lineRule="exact"/>
      <w:ind w:hanging="180"/>
    </w:pPr>
    <w:rPr>
      <w:rFonts w:ascii="Times New Roman" w:eastAsia="Times New Roman" w:hAnsi="Times New Roman" w:cs="Times New Roman"/>
      <w:i/>
      <w:iCs/>
      <w:spacing w:val="75"/>
      <w:sz w:val="20"/>
      <w:szCs w:val="20"/>
      <w:shd w:val="clear" w:color="auto" w:fill="FFFFFF"/>
    </w:rPr>
  </w:style>
  <w:style w:type="paragraph" w:customStyle="1" w:styleId="163">
    <w:name w:val="1 Уровень"/>
    <w:basedOn w:val="Normal"/>
    <w:rsid w:val="00FA2E6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64">
    <w:name w:val="ЗАГОЛОВОК 1_НеНум"/>
    <w:basedOn w:val="Heading1"/>
    <w:next w:val="Normal"/>
    <w:rsid w:val="00FA2E6D"/>
    <w:pPr>
      <w:pageBreakBefore/>
      <w:tabs>
        <w:tab w:val="left" w:pos="992"/>
      </w:tabs>
      <w:suppressAutoHyphens/>
      <w:spacing w:line="360" w:lineRule="auto"/>
    </w:pPr>
    <w:rPr>
      <w:rFonts w:ascii="Times New Roman" w:hAnsi="Times New Roman"/>
      <w:caps/>
    </w:rPr>
  </w:style>
  <w:style w:type="paragraph" w:customStyle="1" w:styleId="p4">
    <w:name w:val="p4"/>
    <w:basedOn w:val="Normal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21">
    <w:name w:val="Средний список 11"/>
    <w:basedOn w:val="TableNormal"/>
    <w:uiPriority w:val="65"/>
    <w:rsid w:val="00FA2E6D"/>
    <w:pPr>
      <w:spacing w:after="0" w:line="240" w:lineRule="auto"/>
    </w:pPr>
    <w:rPr>
      <w:rFonts w:ascii="Calibri" w:eastAsia="Calibri" w:hAnsi="Calibri" w:cs="Times New Roman"/>
      <w:color w:val="000000"/>
      <w:lang w:eastAsia="en-U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ISOCPEUR" w:eastAsia="Times New Roman" w:hAnsi="ISOCPEUR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paragraph" w:customStyle="1" w:styleId="732">
    <w:name w:val="ГОСТ 7.32"/>
    <w:basedOn w:val="Normal"/>
    <w:qFormat/>
    <w:rsid w:val="00FA2E6D"/>
    <w:pPr>
      <w:spacing w:after="0" w:line="360" w:lineRule="auto"/>
      <w:ind w:firstLine="567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customStyle="1" w:styleId="a59">
    <w:name w:val="Таблица"/>
    <w:basedOn w:val="Normal"/>
    <w:link w:val="a60"/>
    <w:uiPriority w:val="31"/>
    <w:qFormat/>
    <w:rsid w:val="00FA2E6D"/>
    <w:pPr>
      <w:widowControl w:val="0"/>
      <w:tabs>
        <w:tab w:val="left" w:pos="851"/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en-US"/>
    </w:rPr>
  </w:style>
  <w:style w:type="character" w:customStyle="1" w:styleId="a60">
    <w:name w:val="Таблица Знак"/>
    <w:link w:val="a59"/>
    <w:uiPriority w:val="31"/>
    <w:rsid w:val="00FA2E6D"/>
    <w:rPr>
      <w:rFonts w:ascii="Times New Roman" w:eastAsia="Times New Roman" w:hAnsi="Times New Roman" w:cs="Times New Roman"/>
      <w:color w:val="000000"/>
      <w:sz w:val="20"/>
      <w:szCs w:val="20"/>
      <w:lang w:eastAsia="en-US"/>
    </w:rPr>
  </w:style>
  <w:style w:type="character" w:customStyle="1" w:styleId="1412">
    <w:name w:val="Обычный 14 пт"/>
    <w:uiPriority w:val="33"/>
    <w:qFormat/>
    <w:rsid w:val="00FA2E6D"/>
    <w:rPr>
      <w:rFonts w:ascii="Times New Roman" w:hAnsi="Times New Roman"/>
      <w:sz w:val="28"/>
    </w:rPr>
  </w:style>
  <w:style w:type="paragraph" w:styleId="List2">
    <w:name w:val="List 2"/>
    <w:basedOn w:val="Normal"/>
    <w:rsid w:val="00FA2E6D"/>
    <w:pPr>
      <w:tabs>
        <w:tab w:val="left" w:pos="5103"/>
      </w:tabs>
      <w:spacing w:after="0" w:line="360" w:lineRule="auto"/>
      <w:ind w:left="566" w:hanging="283"/>
      <w:contextualSpacing/>
      <w:jc w:val="both"/>
    </w:pPr>
    <w:rPr>
      <w:rFonts w:ascii="Times New Roman" w:eastAsia="Times New Roman" w:hAnsi="Times New Roman" w:cs="Times New Roman"/>
      <w:sz w:val="28"/>
      <w:szCs w:val="28"/>
    </w:rPr>
  </w:style>
  <w:style w:type="table" w:customStyle="1" w:styleId="165">
    <w:name w:val="Сетка таблицы1"/>
    <w:basedOn w:val="TableNormal"/>
    <w:next w:val="TableGrid"/>
    <w:uiPriority w:val="59"/>
    <w:rsid w:val="00FA2E6D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66">
    <w:name w:val="Оглавление 1 Знак"/>
    <w:link w:val="TOC1"/>
    <w:uiPriority w:val="39"/>
    <w:rsid w:val="00FA2E6D"/>
    <w:rPr>
      <w:rFonts w:ascii="Times New Roman" w:eastAsia="Times New Roman" w:hAnsi="Times New Roman" w:cs="Times New Roman"/>
      <w:bCs/>
      <w:noProof/>
      <w:sz w:val="28"/>
      <w:szCs w:val="28"/>
    </w:rPr>
  </w:style>
  <w:style w:type="character" w:customStyle="1" w:styleId="331">
    <w:name w:val="Оглавление (3)_"/>
    <w:link w:val="332"/>
    <w:rsid w:val="00FA2E6D"/>
    <w:rPr>
      <w:shd w:val="clear" w:color="auto" w:fill="FFFFFF"/>
    </w:rPr>
  </w:style>
  <w:style w:type="paragraph" w:customStyle="1" w:styleId="332">
    <w:name w:val="Оглавление (3)"/>
    <w:basedOn w:val="Normal"/>
    <w:link w:val="331"/>
    <w:rsid w:val="00FA2E6D"/>
    <w:pPr>
      <w:widowControl w:val="0"/>
      <w:shd w:val="clear" w:color="auto" w:fill="FFFFFF"/>
      <w:spacing w:before="300" w:after="0" w:line="485" w:lineRule="exact"/>
      <w:jc w:val="both"/>
    </w:pPr>
  </w:style>
  <w:style w:type="character" w:customStyle="1" w:styleId="3Exact">
    <w:name w:val="Подпись к картинке (3) Exact"/>
    <w:rsid w:val="00FA2E6D"/>
    <w:rPr>
      <w:shd w:val="clear" w:color="auto" w:fill="FFFFFF"/>
    </w:rPr>
  </w:style>
  <w:style w:type="character" w:customStyle="1" w:styleId="mw-headline">
    <w:name w:val="mw-headline"/>
    <w:rsid w:val="00FA2E6D"/>
  </w:style>
  <w:style w:type="character" w:customStyle="1" w:styleId="mw-editsection">
    <w:name w:val="mw-editsection"/>
    <w:rsid w:val="00FA2E6D"/>
  </w:style>
  <w:style w:type="character" w:customStyle="1" w:styleId="mw-editsection-bracket">
    <w:name w:val="mw-editsection-bracket"/>
    <w:rsid w:val="00FA2E6D"/>
  </w:style>
  <w:style w:type="character" w:customStyle="1" w:styleId="mw-editsection-divider">
    <w:name w:val="mw-editsection-divider"/>
    <w:rsid w:val="00FA2E6D"/>
  </w:style>
  <w:style w:type="character" w:customStyle="1" w:styleId="244">
    <w:name w:val="Стиль2 Знак"/>
    <w:basedOn w:val="1"/>
    <w:link w:val="215"/>
    <w:rsid w:val="00FA2E6D"/>
    <w:rPr>
      <w:rFonts w:ascii="Times New Roman" w:hAnsi="Times New Roman" w:cs="Times New Roman"/>
      <w:b/>
      <w:sz w:val="24"/>
      <w:szCs w:val="20"/>
    </w:rPr>
  </w:style>
  <w:style w:type="paragraph" w:customStyle="1" w:styleId="-">
    <w:name w:val="Таблица - текст основной"/>
    <w:basedOn w:val="BodyText"/>
    <w:link w:val="-0"/>
    <w:qFormat/>
    <w:rsid w:val="00FA2E6D"/>
    <w:pPr>
      <w:suppressAutoHyphens/>
      <w:spacing w:before="40" w:after="0" w:line="276" w:lineRule="auto"/>
    </w:pPr>
    <w:rPr>
      <w:rFonts w:ascii="Arial" w:eastAsia="Calibri" w:hAnsi="Arial" w:cs="Arial"/>
      <w:color w:val="000000"/>
      <w:sz w:val="20"/>
      <w:szCs w:val="20"/>
      <w:lang w:eastAsia="en-US"/>
    </w:rPr>
  </w:style>
  <w:style w:type="character" w:customStyle="1" w:styleId="-0">
    <w:name w:val="Таблица - текст основной Знак"/>
    <w:basedOn w:val="DefaultParagraphFont"/>
    <w:link w:val="-"/>
    <w:rsid w:val="00FA2E6D"/>
    <w:rPr>
      <w:rFonts w:ascii="Arial" w:eastAsia="Calibri" w:hAnsi="Arial" w:cs="Arial"/>
      <w:color w:val="000000"/>
      <w:sz w:val="20"/>
      <w:szCs w:val="20"/>
      <w:lang w:eastAsia="en-US"/>
    </w:rPr>
  </w:style>
  <w:style w:type="paragraph" w:customStyle="1" w:styleId="-1">
    <w:name w:val="Таблица - шапка"/>
    <w:basedOn w:val="Normal"/>
    <w:link w:val="-5"/>
    <w:qFormat/>
    <w:rsid w:val="00FA2E6D"/>
    <w:pPr>
      <w:suppressAutoHyphens/>
      <w:spacing w:before="60" w:after="60" w:line="240" w:lineRule="auto"/>
      <w:jc w:val="center"/>
    </w:pPr>
    <w:rPr>
      <w:rFonts w:ascii="Arial" w:eastAsia="Calibri" w:hAnsi="Arial" w:cs="Times New Roman"/>
      <w:b/>
      <w:sz w:val="20"/>
      <w:szCs w:val="20"/>
      <w:lang w:eastAsia="en-US"/>
    </w:rPr>
  </w:style>
  <w:style w:type="table" w:customStyle="1" w:styleId="245">
    <w:name w:val="Сетка таблицы2"/>
    <w:basedOn w:val="TableNormal"/>
    <w:next w:val="TableGrid"/>
    <w:uiPriority w:val="59"/>
    <w:rsid w:val="00FA2E6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-2">
    <w:name w:val="Таблица - Текст основной"/>
    <w:basedOn w:val="Normal"/>
    <w:link w:val="-3"/>
    <w:qFormat/>
    <w:rsid w:val="00FA2E6D"/>
    <w:pPr>
      <w:suppressAutoHyphens/>
      <w:spacing w:before="20" w:after="2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-3">
    <w:name w:val="Таблица - Текст основной Знак"/>
    <w:link w:val="-2"/>
    <w:rsid w:val="00FA2E6D"/>
    <w:rPr>
      <w:rFonts w:ascii="Arial" w:eastAsia="Times New Roman" w:hAnsi="Arial" w:cs="Times New Roman"/>
      <w:sz w:val="20"/>
      <w:szCs w:val="20"/>
    </w:rPr>
  </w:style>
  <w:style w:type="paragraph" w:customStyle="1" w:styleId="-4">
    <w:name w:val="Таблица - Числа (выравнены по точке)"/>
    <w:basedOn w:val="-2"/>
    <w:qFormat/>
    <w:rsid w:val="00FA2E6D"/>
    <w:pPr>
      <w:tabs>
        <w:tab w:val="decimal" w:pos="1134"/>
      </w:tabs>
    </w:pPr>
  </w:style>
  <w:style w:type="table" w:customStyle="1" w:styleId="333">
    <w:name w:val="Сетка таблицы3"/>
    <w:basedOn w:val="TableNormal"/>
    <w:next w:val="TableGrid"/>
    <w:uiPriority w:val="39"/>
    <w:rsid w:val="00FA2E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Quote">
    <w:name w:val="Quote"/>
    <w:basedOn w:val="Normal"/>
    <w:next w:val="Normal"/>
    <w:link w:val="246"/>
    <w:uiPriority w:val="29"/>
    <w:qFormat/>
    <w:rsid w:val="00FA2E6D"/>
    <w:rPr>
      <w:rFonts w:ascii="Calibri" w:eastAsia="Times New Roman" w:hAnsi="Calibri" w:cs="Times New Roman"/>
      <w:i/>
      <w:iCs/>
      <w:color w:val="000000"/>
      <w:lang w:val="en-US" w:eastAsia="en-US" w:bidi="en-US"/>
    </w:rPr>
  </w:style>
  <w:style w:type="character" w:customStyle="1" w:styleId="246">
    <w:name w:val="Цитата 2 Знак"/>
    <w:basedOn w:val="DefaultParagraphFont"/>
    <w:link w:val="Quote"/>
    <w:uiPriority w:val="29"/>
    <w:rsid w:val="00FA2E6D"/>
    <w:rPr>
      <w:rFonts w:ascii="Calibri" w:eastAsia="Times New Roman" w:hAnsi="Calibri" w:cs="Times New Roman"/>
      <w:i/>
      <w:iCs/>
      <w:color w:val="000000"/>
      <w:lang w:val="en-US" w:eastAsia="en-US" w:bidi="en-US"/>
    </w:rPr>
  </w:style>
  <w:style w:type="paragraph" w:styleId="IntenseQuote">
    <w:name w:val="Intense Quote"/>
    <w:basedOn w:val="Normal"/>
    <w:next w:val="Normal"/>
    <w:link w:val="a61"/>
    <w:uiPriority w:val="30"/>
    <w:qFormat/>
    <w:rsid w:val="00FA2E6D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4F81BD"/>
      <w:lang w:val="en-US" w:eastAsia="en-US" w:bidi="en-US"/>
    </w:rPr>
  </w:style>
  <w:style w:type="character" w:customStyle="1" w:styleId="a61">
    <w:name w:val="Выделенная цитата Знак"/>
    <w:basedOn w:val="DefaultParagraphFont"/>
    <w:link w:val="IntenseQuote"/>
    <w:uiPriority w:val="30"/>
    <w:rsid w:val="00FA2E6D"/>
    <w:rPr>
      <w:rFonts w:ascii="Calibri" w:eastAsia="Times New Roman" w:hAnsi="Calibri" w:cs="Times New Roman"/>
      <w:b/>
      <w:bCs/>
      <w:i/>
      <w:iCs/>
      <w:color w:val="4F81BD"/>
      <w:lang w:val="en-US" w:eastAsia="en-US" w:bidi="en-US"/>
    </w:rPr>
  </w:style>
  <w:style w:type="character" w:styleId="SubtleReference">
    <w:name w:val="Subtle Reference"/>
    <w:basedOn w:val="DefaultParagraphFont"/>
    <w:uiPriority w:val="31"/>
    <w:qFormat/>
    <w:rsid w:val="00FA2E6D"/>
    <w:rPr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32"/>
    <w:qFormat/>
    <w:rsid w:val="00FA2E6D"/>
    <w:rPr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A2E6D"/>
    <w:rPr>
      <w:b/>
      <w:bCs/>
      <w:smallCaps/>
      <w:spacing w:val="5"/>
    </w:rPr>
  </w:style>
  <w:style w:type="table" w:customStyle="1" w:styleId="3117">
    <w:name w:val="Сетка таблицы31"/>
    <w:basedOn w:val="TableNormal"/>
    <w:next w:val="TableGrid"/>
    <w:uiPriority w:val="39"/>
    <w:rsid w:val="00FA2E6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mi-callto">
    <w:name w:val="wmi-callto"/>
    <w:basedOn w:val="DefaultParagraphFont"/>
    <w:rsid w:val="00FA2E6D"/>
  </w:style>
  <w:style w:type="paragraph" w:customStyle="1" w:styleId="msolistparagraph">
    <w:name w:val="msolistparagraph"/>
    <w:basedOn w:val="Normal"/>
    <w:rsid w:val="00FA2E6D"/>
    <w:pPr>
      <w:spacing w:after="60" w:line="240" w:lineRule="auto"/>
      <w:ind w:left="72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-5">
    <w:name w:val="Таблица - шапка Знак"/>
    <w:link w:val="-1"/>
    <w:rsid w:val="00FA2E6D"/>
    <w:rPr>
      <w:rFonts w:ascii="Arial" w:eastAsia="Calibri" w:hAnsi="Arial" w:cs="Times New Roman"/>
      <w:b/>
      <w:sz w:val="20"/>
      <w:szCs w:val="20"/>
      <w:lang w:eastAsia="en-US"/>
    </w:rPr>
  </w:style>
  <w:style w:type="paragraph" w:customStyle="1" w:styleId="p92">
    <w:name w:val="p92"/>
    <w:basedOn w:val="Normal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3">
    <w:name w:val="p93"/>
    <w:basedOn w:val="Normal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62">
    <w:name w:val="Основной"/>
    <w:basedOn w:val="Normal"/>
    <w:link w:val="a63"/>
    <w:rsid w:val="00FA2E6D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3">
    <w:name w:val="Основной Знак"/>
    <w:link w:val="a62"/>
    <w:rsid w:val="00FA2E6D"/>
    <w:rPr>
      <w:rFonts w:ascii="Times New Roman" w:eastAsia="Times New Roman" w:hAnsi="Times New Roman" w:cs="Times New Roman"/>
      <w:sz w:val="24"/>
      <w:szCs w:val="24"/>
    </w:rPr>
  </w:style>
  <w:style w:type="character" w:customStyle="1" w:styleId="pinkbg">
    <w:name w:val="pinkbg"/>
    <w:basedOn w:val="DefaultParagraphFont"/>
    <w:rsid w:val="00FA2E6D"/>
  </w:style>
  <w:style w:type="paragraph" w:customStyle="1" w:styleId="Style3">
    <w:name w:val="Style3"/>
    <w:basedOn w:val="Normal"/>
    <w:rsid w:val="00C24DE2"/>
    <w:pPr>
      <w:widowControl w:val="0"/>
      <w:autoSpaceDE w:val="0"/>
      <w:autoSpaceDN w:val="0"/>
      <w:adjustRightInd w:val="0"/>
      <w:spacing w:after="0" w:line="226" w:lineRule="exact"/>
      <w:ind w:firstLine="13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Normal"/>
    <w:rsid w:val="00C24DE2"/>
    <w:pPr>
      <w:widowControl w:val="0"/>
      <w:autoSpaceDE w:val="0"/>
      <w:autoSpaceDN w:val="0"/>
      <w:adjustRightInd w:val="0"/>
      <w:spacing w:after="0" w:line="226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8">
    <w:name w:val="Style8"/>
    <w:basedOn w:val="Normal"/>
    <w:rsid w:val="00C24D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0">
    <w:name w:val="Font Style19"/>
    <w:basedOn w:val="DefaultParagraphFont"/>
    <w:rsid w:val="00C24DE2"/>
    <w:rPr>
      <w:rFonts w:ascii="Times New Roman" w:hAnsi="Times New Roman" w:cs="Times New Roman"/>
      <w:sz w:val="18"/>
      <w:szCs w:val="18"/>
    </w:rPr>
  </w:style>
  <w:style w:type="paragraph" w:customStyle="1" w:styleId="Style2">
    <w:name w:val="Style2"/>
    <w:basedOn w:val="Normal"/>
    <w:rsid w:val="00C24DE2"/>
    <w:pPr>
      <w:widowControl w:val="0"/>
      <w:autoSpaceDE w:val="0"/>
      <w:autoSpaceDN w:val="0"/>
      <w:adjustRightInd w:val="0"/>
      <w:spacing w:after="0" w:line="228" w:lineRule="exact"/>
      <w:ind w:firstLine="514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xtended-textshort">
    <w:name w:val="extended-text__short"/>
    <w:basedOn w:val="DefaultParagraphFont"/>
    <w:rsid w:val="00C24DE2"/>
  </w:style>
  <w:style w:type="character" w:customStyle="1" w:styleId="c0">
    <w:name w:val="c0"/>
    <w:basedOn w:val="DefaultParagraphFont"/>
    <w:rsid w:val="00C24DE2"/>
  </w:style>
  <w:style w:type="character" w:customStyle="1" w:styleId="1217">
    <w:name w:val="Знак1 Знак Знак_2"/>
    <w:basedOn w:val="DefaultParagraphFont"/>
    <w:uiPriority w:val="99"/>
    <w:rsid w:val="00C24DE2"/>
    <w:rPr>
      <w:sz w:val="24"/>
      <w:szCs w:val="24"/>
    </w:rPr>
  </w:style>
  <w:style w:type="paragraph" w:customStyle="1" w:styleId="3210">
    <w:name w:val="Знак Знак Знак3 Знак Знак Знак Знак Знак Знак_2"/>
    <w:basedOn w:val="Normal"/>
    <w:uiPriority w:val="99"/>
    <w:rsid w:val="00C24DE2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247">
    <w:name w:val="Знак Знак Знак_2"/>
    <w:basedOn w:val="DefaultParagraphFont"/>
    <w:uiPriority w:val="99"/>
    <w:rsid w:val="00C24DE2"/>
    <w:rPr>
      <w:b/>
      <w:bCs/>
      <w:sz w:val="28"/>
      <w:szCs w:val="28"/>
      <w:lang w:val="ru-RU" w:eastAsia="ru-RU" w:bidi="ar-SA"/>
    </w:rPr>
  </w:style>
  <w:style w:type="paragraph" w:customStyle="1" w:styleId="3211">
    <w:name w:val="Знак Знак Знак3 Знак Знак Знак Знак Знак Знак Знак Знак Знак Знак Знак_2"/>
    <w:basedOn w:val="Normal"/>
    <w:uiPriority w:val="99"/>
    <w:rsid w:val="00C24DE2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21">
    <w:name w:val="Знак Знак13_2"/>
    <w:basedOn w:val="DefaultParagraphFont"/>
    <w:uiPriority w:val="99"/>
    <w:rsid w:val="00C24DE2"/>
    <w:rPr>
      <w:b/>
      <w:bCs/>
      <w:sz w:val="28"/>
      <w:szCs w:val="28"/>
      <w:lang w:val="ru-RU" w:eastAsia="ru-RU" w:bidi="ar-SA"/>
    </w:rPr>
  </w:style>
  <w:style w:type="paragraph" w:customStyle="1" w:styleId="248">
    <w:name w:val="Знак Знак Знак Знак_2"/>
    <w:basedOn w:val="Normal"/>
    <w:uiPriority w:val="99"/>
    <w:rsid w:val="00C24DE2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218">
    <w:name w:val="Знак1 Знак Знак Знак Знак Знак Знак Знак Знак Знак_2"/>
    <w:basedOn w:val="Normal"/>
    <w:uiPriority w:val="99"/>
    <w:rsid w:val="00C24DE2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21">
    <w:name w:val="Знак Знак4_2"/>
    <w:basedOn w:val="DefaultParagraphFont"/>
    <w:uiPriority w:val="99"/>
    <w:rsid w:val="00C24DE2"/>
    <w:rPr>
      <w:sz w:val="24"/>
      <w:szCs w:val="24"/>
      <w:lang w:val="ru-RU" w:eastAsia="ru-RU" w:bidi="ar-SA"/>
    </w:rPr>
  </w:style>
  <w:style w:type="character" w:customStyle="1" w:styleId="540">
    <w:name w:val="Знак Знак5_4"/>
    <w:basedOn w:val="DefaultParagraphFont"/>
    <w:uiPriority w:val="99"/>
    <w:locked/>
    <w:rsid w:val="00C24DE2"/>
    <w:rPr>
      <w:rFonts w:ascii="Arial" w:hAnsi="Arial" w:cs="Arial"/>
      <w:b/>
      <w:bCs/>
      <w:kern w:val="32"/>
      <w:sz w:val="32"/>
      <w:szCs w:val="32"/>
    </w:rPr>
  </w:style>
  <w:style w:type="character" w:customStyle="1" w:styleId="1122">
    <w:name w:val="Знак Знак1_1"/>
    <w:basedOn w:val="DefaultParagraphFont"/>
    <w:uiPriority w:val="99"/>
    <w:locked/>
    <w:rsid w:val="00C24DE2"/>
    <w:rPr>
      <w:rFonts w:ascii="Arial" w:hAnsi="Arial" w:cs="Arial"/>
      <w:b/>
      <w:bCs/>
      <w:sz w:val="24"/>
      <w:szCs w:val="24"/>
    </w:rPr>
  </w:style>
  <w:style w:type="character" w:customStyle="1" w:styleId="3212">
    <w:name w:val="Знак Знак3_2"/>
    <w:basedOn w:val="DefaultParagraphFont"/>
    <w:uiPriority w:val="99"/>
    <w:locked/>
    <w:rsid w:val="00C24DE2"/>
    <w:rPr>
      <w:rFonts w:ascii="Arial" w:hAnsi="Arial" w:cs="Arial"/>
      <w:b/>
      <w:bCs/>
      <w:i/>
      <w:iCs/>
      <w:sz w:val="28"/>
      <w:szCs w:val="28"/>
    </w:rPr>
  </w:style>
  <w:style w:type="character" w:customStyle="1" w:styleId="1620">
    <w:name w:val="Знак Знак16_2"/>
    <w:rsid w:val="00C24DE2"/>
    <w:rPr>
      <w:lang w:val="ru-RU" w:eastAsia="ru-RU" w:bidi="ar-SA"/>
    </w:rPr>
  </w:style>
  <w:style w:type="character" w:customStyle="1" w:styleId="2321">
    <w:name w:val="Знак Знак23_2"/>
    <w:locked/>
    <w:rsid w:val="00C24DE2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21">
    <w:name w:val="Знак Знак22_2"/>
    <w:locked/>
    <w:rsid w:val="00C24DE2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20">
    <w:name w:val="Знак Знак20_2"/>
    <w:locked/>
    <w:rsid w:val="00C24DE2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20">
    <w:name w:val="Знак Знак19_2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820">
    <w:name w:val="Знак Знак18_2"/>
    <w:locked/>
    <w:rsid w:val="00C24DE2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21">
    <w:name w:val="Знак Знак14_2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221">
    <w:name w:val="Знак Знак12_2"/>
    <w:locked/>
    <w:rsid w:val="00C24DE2"/>
    <w:rPr>
      <w:rFonts w:eastAsia="Calibri"/>
      <w:sz w:val="28"/>
      <w:lang w:val="ru-RU" w:eastAsia="ru-RU" w:bidi="ar-SA"/>
    </w:rPr>
  </w:style>
  <w:style w:type="character" w:customStyle="1" w:styleId="1123">
    <w:name w:val="Знак Знак11_2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021">
    <w:name w:val="Знак Знак10_2"/>
    <w:locked/>
    <w:rsid w:val="00C24DE2"/>
    <w:rPr>
      <w:rFonts w:eastAsia="Calibri"/>
      <w:sz w:val="16"/>
      <w:szCs w:val="16"/>
      <w:lang w:val="ru-RU" w:eastAsia="ru-RU" w:bidi="ar-SA"/>
    </w:rPr>
  </w:style>
  <w:style w:type="character" w:customStyle="1" w:styleId="1720">
    <w:name w:val="Знак Знак17_2"/>
    <w:semiHidden/>
    <w:locked/>
    <w:rsid w:val="00C24DE2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21">
    <w:name w:val="Знак Знак15_2"/>
    <w:locked/>
    <w:rsid w:val="00C24DE2"/>
    <w:rPr>
      <w:sz w:val="28"/>
      <w:lang w:val="ru-RU" w:eastAsia="ru-RU" w:bidi="ar-SA"/>
    </w:rPr>
  </w:style>
  <w:style w:type="character" w:customStyle="1" w:styleId="921">
    <w:name w:val="Знак Знак9_2"/>
    <w:locked/>
    <w:rsid w:val="00C24DE2"/>
    <w:rPr>
      <w:rFonts w:eastAsia="Calibri"/>
      <w:lang w:val="ru-RU" w:eastAsia="ru-RU" w:bidi="ar-SA"/>
    </w:rPr>
  </w:style>
  <w:style w:type="character" w:customStyle="1" w:styleId="821">
    <w:name w:val="Знак Знак8_2"/>
    <w:locked/>
    <w:rsid w:val="00C24DE2"/>
    <w:rPr>
      <w:rFonts w:ascii="Courier New" w:eastAsia="Calibri" w:hAnsi="Courier New" w:cs="Courier New"/>
      <w:lang w:val="ru-RU" w:eastAsia="ru-RU" w:bidi="ar-SA"/>
    </w:rPr>
  </w:style>
  <w:style w:type="character" w:customStyle="1" w:styleId="721">
    <w:name w:val="Знак Знак7_2"/>
    <w:locked/>
    <w:rsid w:val="00C24DE2"/>
    <w:rPr>
      <w:rFonts w:eastAsia="Calibri"/>
      <w:sz w:val="16"/>
      <w:szCs w:val="16"/>
      <w:lang w:val="ru-RU" w:eastAsia="ru-RU" w:bidi="ar-SA"/>
    </w:rPr>
  </w:style>
  <w:style w:type="character" w:customStyle="1" w:styleId="621">
    <w:name w:val="Знак Знак6_2"/>
    <w:locked/>
    <w:rsid w:val="00C24DE2"/>
    <w:rPr>
      <w:rFonts w:eastAsia="Calibri"/>
      <w:b/>
      <w:sz w:val="24"/>
      <w:lang w:val="ru-RU" w:eastAsia="ru-RU" w:bidi="ar-SA"/>
    </w:rPr>
  </w:style>
  <w:style w:type="paragraph" w:customStyle="1" w:styleId="261">
    <w:name w:val="Основной текст 26"/>
    <w:basedOn w:val="Normal"/>
    <w:rsid w:val="002E68E4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40">
    <w:name w:val="Основной текст с отступом 34"/>
    <w:basedOn w:val="Normal"/>
    <w:rsid w:val="002E68E4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49">
    <w:name w:val="Основной текст с отступом 24"/>
    <w:basedOn w:val="Normal"/>
    <w:rsid w:val="002E68E4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56">
    <w:name w:val="Текст5"/>
    <w:basedOn w:val="Normal"/>
    <w:rsid w:val="002E68E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253">
    <w:name w:val="Обычный (веб)2"/>
    <w:basedOn w:val="Normal"/>
    <w:rsid w:val="002E68E4"/>
    <w:pPr>
      <w:widowControl w:val="0"/>
      <w:suppressAutoHyphens/>
      <w:overflowPunct w:val="0"/>
      <w:spacing w:before="100" w:after="10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272">
    <w:name w:val="Основной текст 27"/>
    <w:basedOn w:val="Normal"/>
    <w:rsid w:val="00B36FC4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50">
    <w:name w:val="Основной текст с отступом 35"/>
    <w:basedOn w:val="Normal"/>
    <w:rsid w:val="00B36FC4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54">
    <w:name w:val="Основной текст с отступом 25"/>
    <w:basedOn w:val="Normal"/>
    <w:rsid w:val="00B36FC4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65">
    <w:name w:val="Текст6"/>
    <w:basedOn w:val="Normal"/>
    <w:rsid w:val="00B36FC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3-">
    <w:name w:val="название абзац 3-го уровня"/>
    <w:basedOn w:val="Normal"/>
    <w:next w:val="Normal"/>
    <w:autoRedefine/>
    <w:rsid w:val="007B103C"/>
    <w:pPr>
      <w:suppressLineNumbers/>
      <w:tabs>
        <w:tab w:val="left" w:pos="709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color w:val="FF0000"/>
      <w:sz w:val="24"/>
      <w:szCs w:val="24"/>
    </w:rPr>
  </w:style>
  <w:style w:type="character" w:customStyle="1" w:styleId="dropdown-user-name">
    <w:name w:val="dropdown-user-name"/>
    <w:basedOn w:val="DefaultParagraphFont"/>
    <w:rsid w:val="007B103C"/>
  </w:style>
  <w:style w:type="character" w:customStyle="1" w:styleId="dropdown-user-namefirst-letter">
    <w:name w:val="dropdown-user-name__first-letter"/>
    <w:basedOn w:val="DefaultParagraphFont"/>
    <w:rsid w:val="007B103C"/>
  </w:style>
  <w:style w:type="paragraph" w:customStyle="1" w:styleId="a64">
    <w:name w:val="Готовый текст Знак"/>
    <w:link w:val="a65"/>
    <w:qFormat/>
    <w:rsid w:val="007B103C"/>
    <w:pPr>
      <w:spacing w:after="0" w:line="240" w:lineRule="auto"/>
    </w:pPr>
    <w:rPr>
      <w:rFonts w:ascii="Calibri" w:eastAsia="Calibri" w:hAnsi="Calibri" w:cs="Times New Roman"/>
      <w:bCs/>
      <w:spacing w:val="-4"/>
      <w:sz w:val="24"/>
      <w:szCs w:val="24"/>
    </w:rPr>
  </w:style>
  <w:style w:type="character" w:customStyle="1" w:styleId="a65">
    <w:name w:val="Готовый текст Знак Знак"/>
    <w:link w:val="a64"/>
    <w:rsid w:val="007B103C"/>
    <w:rPr>
      <w:rFonts w:ascii="Calibri" w:eastAsia="Calibri" w:hAnsi="Calibri" w:cs="Times New Roman"/>
      <w:bCs/>
      <w:spacing w:val="-4"/>
      <w:sz w:val="24"/>
      <w:szCs w:val="24"/>
    </w:rPr>
  </w:style>
  <w:style w:type="paragraph" w:customStyle="1" w:styleId="a66">
    <w:name w:val="Вставлено"/>
    <w:aliases w:val="добавленно"/>
    <w:basedOn w:val="Normal"/>
    <w:link w:val="a67"/>
    <w:qFormat/>
    <w:rsid w:val="007B103C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720"/>
      <w:jc w:val="both"/>
    </w:pPr>
    <w:rPr>
      <w:rFonts w:ascii="Calibri" w:eastAsia="Calibri" w:hAnsi="Calibri" w:cs="Times New Roman"/>
      <w:i/>
      <w:color w:val="00B050"/>
      <w:sz w:val="24"/>
      <w:szCs w:val="20"/>
      <w:lang w:eastAsia="en-US"/>
    </w:rPr>
  </w:style>
  <w:style w:type="character" w:customStyle="1" w:styleId="a67">
    <w:name w:val="добавленно Знак"/>
    <w:link w:val="a66"/>
    <w:rsid w:val="007B103C"/>
    <w:rPr>
      <w:rFonts w:ascii="Calibri" w:eastAsia="Calibri" w:hAnsi="Calibri" w:cs="Times New Roman"/>
      <w:i/>
      <w:color w:val="00B050"/>
      <w:sz w:val="24"/>
      <w:szCs w:val="20"/>
      <w:shd w:val="clear" w:color="auto" w:fill="FFFFFF"/>
      <w:lang w:eastAsia="en-US"/>
    </w:rPr>
  </w:style>
  <w:style w:type="character" w:customStyle="1" w:styleId="15pt">
    <w:name w:val="Основной текст + 15 pt"/>
    <w:basedOn w:val="a16"/>
    <w:rsid w:val="000B7A84"/>
    <w:rPr>
      <w:color w:val="000000"/>
      <w:spacing w:val="-1"/>
      <w:w w:val="100"/>
      <w:position w:val="0"/>
      <w:sz w:val="30"/>
      <w:szCs w:val="30"/>
      <w:shd w:val="clear" w:color="auto" w:fill="FFFFFF"/>
      <w:lang w:val="ru-RU"/>
    </w:rPr>
  </w:style>
  <w:style w:type="character" w:customStyle="1" w:styleId="15pt0pt">
    <w:name w:val="Основной текст + 15 pt;Полужирный;Курсив;Интервал 0 pt"/>
    <w:basedOn w:val="a16"/>
    <w:rsid w:val="000B7A8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3"/>
      <w:w w:val="100"/>
      <w:position w:val="0"/>
      <w:sz w:val="30"/>
      <w:szCs w:val="30"/>
      <w:u w:val="none"/>
      <w:shd w:val="clear" w:color="auto" w:fill="FFFFFF"/>
    </w:rPr>
  </w:style>
  <w:style w:type="paragraph" w:customStyle="1" w:styleId="193">
    <w:name w:val="Обычный19"/>
    <w:rsid w:val="00CA115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73">
    <w:name w:val="Обычный7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83">
    <w:name w:val="Обычный8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312">
    <w:name w:val="Обычный23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410">
    <w:name w:val="Обычный24"/>
    <w:rsid w:val="00B31C2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214">
    <w:name w:val="Обычный22"/>
    <w:rsid w:val="0041384D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96">
    <w:name w:val="Обычный9"/>
    <w:rsid w:val="006D6D5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124">
    <w:name w:val="Обычный11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219">
    <w:name w:val="Обычный12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83">
    <w:name w:val="Обычный18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313">
    <w:name w:val="Обычный13"/>
    <w:rsid w:val="005B70D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116">
    <w:name w:val="Обычный21"/>
    <w:rsid w:val="00C3325E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413">
    <w:name w:val="Обычный14"/>
    <w:rsid w:val="005B14E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08">
    <w:name w:val="Обычный10"/>
    <w:rsid w:val="00EB49E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03">
    <w:name w:val="Обычный20"/>
    <w:rsid w:val="00027A7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67">
    <w:name w:val="Обычный16"/>
    <w:rsid w:val="00FC273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512">
    <w:name w:val="Обычный15"/>
    <w:rsid w:val="00FC273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oleObject" Target="embeddings/oleObject3.bin" /><Relationship Id="rId11" Type="http://schemas.openxmlformats.org/officeDocument/2006/relationships/image" Target="media/image4.jpeg" /><Relationship Id="rId12" Type="http://schemas.openxmlformats.org/officeDocument/2006/relationships/oleObject" Target="embeddings/oleObject4.bin" /><Relationship Id="rId13" Type="http://schemas.openxmlformats.org/officeDocument/2006/relationships/header" Target="header1.xml" /><Relationship Id="rId14" Type="http://schemas.openxmlformats.org/officeDocument/2006/relationships/header" Target="header2.xml" /><Relationship Id="rId15" Type="http://schemas.openxmlformats.org/officeDocument/2006/relationships/footer" Target="footer1.xml" /><Relationship Id="rId16" Type="http://schemas.openxmlformats.org/officeDocument/2006/relationships/footer" Target="footer2.xml" /><Relationship Id="rId17" Type="http://schemas.openxmlformats.org/officeDocument/2006/relationships/image" Target="media/image5.jpeg" /><Relationship Id="rId18" Type="http://schemas.openxmlformats.org/officeDocument/2006/relationships/image" Target="media/image6.jpeg" /><Relationship Id="rId19" Type="http://schemas.openxmlformats.org/officeDocument/2006/relationships/oleObject" Target="embeddings/oleObject5.bin" /><Relationship Id="rId2" Type="http://schemas.openxmlformats.org/officeDocument/2006/relationships/webSettings" Target="webSettings.xml" /><Relationship Id="rId20" Type="http://schemas.openxmlformats.org/officeDocument/2006/relationships/image" Target="media/image7.jpeg" /><Relationship Id="rId21" Type="http://schemas.openxmlformats.org/officeDocument/2006/relationships/oleObject" Target="embeddings/oleObject6.bin" /><Relationship Id="rId22" Type="http://schemas.openxmlformats.org/officeDocument/2006/relationships/image" Target="media/image8.jpeg" /><Relationship Id="rId23" Type="http://schemas.openxmlformats.org/officeDocument/2006/relationships/oleObject" Target="embeddings/oleObject7.bin" /><Relationship Id="rId24" Type="http://schemas.openxmlformats.org/officeDocument/2006/relationships/image" Target="media/image9.jpeg" /><Relationship Id="rId25" Type="http://schemas.openxmlformats.org/officeDocument/2006/relationships/oleObject" Target="embeddings/oleObject8.bin" /><Relationship Id="rId26" Type="http://schemas.openxmlformats.org/officeDocument/2006/relationships/image" Target="media/image10.jpeg" /><Relationship Id="rId27" Type="http://schemas.openxmlformats.org/officeDocument/2006/relationships/oleObject" Target="embeddings/oleObject9.bin" /><Relationship Id="rId28" Type="http://schemas.openxmlformats.org/officeDocument/2006/relationships/image" Target="media/image11.jpeg" /><Relationship Id="rId29" Type="http://schemas.openxmlformats.org/officeDocument/2006/relationships/oleObject" Target="embeddings/oleObject10.bin" /><Relationship Id="rId3" Type="http://schemas.openxmlformats.org/officeDocument/2006/relationships/fontTable" Target="fontTable.xml" /><Relationship Id="rId30" Type="http://schemas.openxmlformats.org/officeDocument/2006/relationships/image" Target="media/image12.jpeg" /><Relationship Id="rId31" Type="http://schemas.openxmlformats.org/officeDocument/2006/relationships/oleObject" Target="embeddings/oleObject11.bin" /><Relationship Id="rId32" Type="http://schemas.openxmlformats.org/officeDocument/2006/relationships/image" Target="media/image13.emf" /><Relationship Id="rId33" Type="http://schemas.openxmlformats.org/officeDocument/2006/relationships/oleObject" Target="embeddings/oleObject12.bin" /><Relationship Id="rId34" Type="http://schemas.openxmlformats.org/officeDocument/2006/relationships/image" Target="media/image14.jpeg" /><Relationship Id="rId35" Type="http://schemas.openxmlformats.org/officeDocument/2006/relationships/oleObject" Target="embeddings/oleObject13.bin" /><Relationship Id="rId36" Type="http://schemas.openxmlformats.org/officeDocument/2006/relationships/image" Target="media/image15.emf" /><Relationship Id="rId37" Type="http://schemas.openxmlformats.org/officeDocument/2006/relationships/oleObject" Target="embeddings/oleObject14.bin" /><Relationship Id="rId38" Type="http://schemas.openxmlformats.org/officeDocument/2006/relationships/image" Target="media/image16.emf" /><Relationship Id="rId39" Type="http://schemas.openxmlformats.org/officeDocument/2006/relationships/oleObject" Target="embeddings/oleObject15.bin" /><Relationship Id="rId4" Type="http://schemas.openxmlformats.org/officeDocument/2006/relationships/customXml" Target="../customXml/item1.xml" /><Relationship Id="rId40" Type="http://schemas.openxmlformats.org/officeDocument/2006/relationships/image" Target="media/image17.emf" /><Relationship Id="rId41" Type="http://schemas.openxmlformats.org/officeDocument/2006/relationships/oleObject" Target="embeddings/oleObject16.bin" /><Relationship Id="rId42" Type="http://schemas.openxmlformats.org/officeDocument/2006/relationships/image" Target="media/image18.emf" /><Relationship Id="rId43" Type="http://schemas.openxmlformats.org/officeDocument/2006/relationships/oleObject" Target="embeddings/oleObject17.bin" /><Relationship Id="rId44" Type="http://schemas.openxmlformats.org/officeDocument/2006/relationships/image" Target="media/image19.jpeg" /><Relationship Id="rId45" Type="http://schemas.openxmlformats.org/officeDocument/2006/relationships/oleObject" Target="embeddings/oleObject18.bin" /><Relationship Id="rId46" Type="http://schemas.openxmlformats.org/officeDocument/2006/relationships/image" Target="media/image20.jpeg" /><Relationship Id="rId47" Type="http://schemas.openxmlformats.org/officeDocument/2006/relationships/oleObject" Target="embeddings/oleObject19.bin" /><Relationship Id="rId48" Type="http://schemas.openxmlformats.org/officeDocument/2006/relationships/image" Target="media/image21.jpeg" /><Relationship Id="rId49" Type="http://schemas.openxmlformats.org/officeDocument/2006/relationships/oleObject" Target="embeddings/oleObject20.bin" /><Relationship Id="rId5" Type="http://schemas.openxmlformats.org/officeDocument/2006/relationships/image" Target="media/image1.png" /><Relationship Id="rId50" Type="http://schemas.openxmlformats.org/officeDocument/2006/relationships/image" Target="media/image22.jpeg" /><Relationship Id="rId51" Type="http://schemas.openxmlformats.org/officeDocument/2006/relationships/oleObject" Target="embeddings/oleObject21.bin" /><Relationship Id="rId52" Type="http://schemas.openxmlformats.org/officeDocument/2006/relationships/image" Target="media/image23.jpeg" /><Relationship Id="rId53" Type="http://schemas.openxmlformats.org/officeDocument/2006/relationships/oleObject" Target="embeddings/oleObject22.bin" /><Relationship Id="rId54" Type="http://schemas.openxmlformats.org/officeDocument/2006/relationships/image" Target="media/image24.jpeg" /><Relationship Id="rId55" Type="http://schemas.openxmlformats.org/officeDocument/2006/relationships/oleObject" Target="embeddings/oleObject23.bin" /><Relationship Id="rId56" Type="http://schemas.openxmlformats.org/officeDocument/2006/relationships/theme" Target="theme/theme1.xml" /><Relationship Id="rId57" Type="http://schemas.openxmlformats.org/officeDocument/2006/relationships/numbering" Target="numbering.xml" /><Relationship Id="rId58" Type="http://schemas.openxmlformats.org/officeDocument/2006/relationships/styles" Target="styles.xml" /><Relationship Id="rId6" Type="http://schemas.openxmlformats.org/officeDocument/2006/relationships/oleObject" Target="embeddings/oleObject1.bin" /><Relationship Id="rId7" Type="http://schemas.openxmlformats.org/officeDocument/2006/relationships/image" Target="media/image2.jpeg" /><Relationship Id="rId8" Type="http://schemas.openxmlformats.org/officeDocument/2006/relationships/oleObject" Target="embeddings/oleObject2.bin" /><Relationship Id="rId9" Type="http://schemas.openxmlformats.org/officeDocument/2006/relationships/image" Target="media/image3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263A84-83A0-4E97-B874-2B53DA191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2148</TotalTime>
  <Pages>135</Pages>
  <Words>11973</Words>
  <Characters>68252</Characters>
  <Application>Microsoft Office Word</Application>
  <DocSecurity>0</DocSecurity>
  <Lines>568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Doc02</dc:creator>
  <cp:lastModifiedBy>Doc02</cp:lastModifiedBy>
  <cp:revision>228</cp:revision>
  <cp:lastPrinted>2019-02-07T06:53:00Z</cp:lastPrinted>
  <dcterms:created xsi:type="dcterms:W3CDTF">2018-04-04T11:49:00Z</dcterms:created>
  <dcterms:modified xsi:type="dcterms:W3CDTF">2019-02-07T12:41:00Z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21121768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S10.3.1</vt:lpwstr>
  </property>
</Properties>
</file>